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83" w:rsidRDefault="0050289F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81312" cy="7435215"/>
            <wp:effectExtent l="1104900" t="0" r="108138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1312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83" w:rsidRPr="00E46B3E" w:rsidRDefault="00E46B3E" w:rsidP="00020F83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класс</w:t>
      </w:r>
    </w:p>
    <w:p w:rsidR="00020F83" w:rsidRPr="00020F83" w:rsidRDefault="00020F83" w:rsidP="00020F83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020F83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r w:rsidRPr="00020F83">
        <w:rPr>
          <w:rFonts w:ascii="Times New Roman" w:hAnsi="Times New Roman" w:cs="Times New Roman"/>
          <w:b/>
          <w:sz w:val="24"/>
          <w:szCs w:val="24"/>
        </w:rPr>
        <w:t>освоения учебного предмета математика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Личностные результаты: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самостоятельность мышления; умение устанавливать, с какими учебными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задачами ученик может самостоятельно успешно справиться;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готовность и способность к саморазвитию;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мотивации к обучению;</w:t>
      </w:r>
    </w:p>
    <w:p w:rsidR="00020F83" w:rsidRDefault="00996A19" w:rsidP="00020F83">
      <w:pPr>
        <w:shd w:val="clear" w:color="auto" w:fill="FFFFFF"/>
        <w:tabs>
          <w:tab w:val="left" w:pos="6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20F83">
        <w:rPr>
          <w:rFonts w:ascii="Times New Roman" w:eastAsia="Times New Roman" w:hAnsi="Times New Roman" w:cs="Times New Roman"/>
          <w:sz w:val="24"/>
          <w:szCs w:val="24"/>
        </w:rPr>
        <w:t>способность характеризовать и оценивать собственные математические знания и умения;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заинтересованность     в     расширении     и     углублении     получаемых математических знаний;</w:t>
      </w:r>
    </w:p>
    <w:p w:rsidR="00020F83" w:rsidRDefault="00020F83" w:rsidP="00020F83">
      <w:pPr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020F83" w:rsidRDefault="00020F83" w:rsidP="00020F83">
      <w:pPr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преодолевать трудности, доводить начатую работу до ее завершения;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способность к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самоорганизованности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высказывать собственные суждения и давать им обоснование;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владение коммуникативными умениями с целью реализации возможностей </w:t>
      </w:r>
      <w:r>
        <w:rPr>
          <w:rFonts w:ascii="Times New Roman" w:eastAsia="Times New Roman" w:hAnsi="Times New Roman" w:cs="Times New Roman"/>
          <w:sz w:val="24"/>
          <w:szCs w:val="24"/>
        </w:rPr>
        <w:t>успешного сотрудничества с учителем и учащимися класса (при групповой работе, работе в парах, в коллективном обсуждении математических проблем).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результаты: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владение основными методами познания окружающего мира (наблюдение, </w:t>
      </w:r>
      <w:r>
        <w:rPr>
          <w:rFonts w:ascii="Times New Roman" w:eastAsia="Times New Roman" w:hAnsi="Times New Roman" w:cs="Times New Roman"/>
          <w:sz w:val="24"/>
          <w:szCs w:val="24"/>
        </w:rPr>
        <w:t>сравнение, анализ, синтез, обобщение, моделирование);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и принятие учебной задачи, поиск и нахождение способов ее решения;</w:t>
      </w:r>
    </w:p>
    <w:p w:rsidR="00020F83" w:rsidRDefault="00020F83" w:rsidP="00020F83">
      <w:pPr>
        <w:widowControl w:val="0"/>
        <w:numPr>
          <w:ilvl w:val="0"/>
          <w:numId w:val="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планирование, контроль и оценка учебных действий; определение наиболее </w:t>
      </w:r>
      <w:r>
        <w:rPr>
          <w:rFonts w:ascii="Times New Roman" w:eastAsia="Times New Roman" w:hAnsi="Times New Roman" w:cs="Times New Roman"/>
          <w:sz w:val="24"/>
          <w:szCs w:val="24"/>
        </w:rPr>
        <w:t>эффективного способа достижения результата;</w:t>
      </w:r>
    </w:p>
    <w:p w:rsidR="00020F83" w:rsidRDefault="00996A19" w:rsidP="00020F83">
      <w:pPr>
        <w:widowControl w:val="0"/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20F83">
        <w:rPr>
          <w:rFonts w:ascii="Times New Roman" w:eastAsia="Times New Roman" w:hAnsi="Times New Roman" w:cs="Times New Roman"/>
          <w:sz w:val="24"/>
          <w:szCs w:val="24"/>
        </w:rPr>
        <w:t>выполнение учебных действий в разных формах (практические работы, работа с моделями и др.);</w:t>
      </w:r>
    </w:p>
    <w:p w:rsidR="00020F83" w:rsidRDefault="00996A19" w:rsidP="00020F83">
      <w:pPr>
        <w:shd w:val="clear" w:color="auto" w:fill="FFFFFF"/>
        <w:tabs>
          <w:tab w:val="left" w:pos="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20F83">
        <w:rPr>
          <w:rFonts w:ascii="Times New Roman" w:eastAsia="Times New Roman" w:hAnsi="Times New Roman" w:cs="Times New Roman"/>
          <w:sz w:val="24"/>
          <w:szCs w:val="24"/>
        </w:rPr>
        <w:t xml:space="preserve">создание моделей изучаемых объектов с использованием </w:t>
      </w:r>
      <w:proofErr w:type="spellStart"/>
      <w:r w:rsidR="00020F83">
        <w:rPr>
          <w:rFonts w:ascii="Times New Roman" w:eastAsia="Times New Roman" w:hAnsi="Times New Roman" w:cs="Times New Roman"/>
          <w:sz w:val="24"/>
          <w:szCs w:val="24"/>
        </w:rPr>
        <w:t>знаков</w:t>
      </w:r>
      <w:proofErr w:type="gramStart"/>
      <w:r w:rsidR="00020F83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spellEnd"/>
      <w:r w:rsidR="00020F83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020F83">
        <w:rPr>
          <w:rFonts w:ascii="Times New Roman" w:eastAsia="Times New Roman" w:hAnsi="Times New Roman" w:cs="Times New Roman"/>
          <w:sz w:val="24"/>
          <w:szCs w:val="24"/>
        </w:rPr>
        <w:t xml:space="preserve"> символических средств;</w:t>
      </w:r>
    </w:p>
    <w:p w:rsidR="00020F83" w:rsidRDefault="00996A19" w:rsidP="00020F83">
      <w:pPr>
        <w:shd w:val="clear" w:color="auto" w:fill="FFFFFF"/>
        <w:tabs>
          <w:tab w:val="left" w:pos="62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20F83">
        <w:rPr>
          <w:rFonts w:ascii="Times New Roman" w:eastAsia="Times New Roman" w:hAnsi="Times New Roman" w:cs="Times New Roman"/>
          <w:sz w:val="24"/>
          <w:szCs w:val="24"/>
        </w:rPr>
        <w:t>понимание причины неуспешной учебной деятельности и способность конструктивно действовать в условиях неуспеха;</w:t>
      </w:r>
    </w:p>
    <w:p w:rsidR="00020F83" w:rsidRDefault="00020F83" w:rsidP="00020F83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адекватное оценивание результатов своей деятельности;</w:t>
      </w:r>
    </w:p>
    <w:p w:rsidR="00020F83" w:rsidRDefault="00020F83" w:rsidP="00020F83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активное использование математической речи для решения разнообразных </w:t>
      </w:r>
      <w:r>
        <w:rPr>
          <w:rFonts w:ascii="Times New Roman" w:eastAsia="Times New Roman" w:hAnsi="Times New Roman" w:cs="Times New Roman"/>
          <w:sz w:val="24"/>
          <w:szCs w:val="24"/>
        </w:rPr>
        <w:t>коммуникативных задач;</w:t>
      </w:r>
    </w:p>
    <w:p w:rsidR="00020F83" w:rsidRDefault="00020F83" w:rsidP="00020F83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готовность слушать собеседника, вести диалог;</w:t>
      </w:r>
    </w:p>
    <w:p w:rsidR="00020F83" w:rsidRDefault="00020F83" w:rsidP="00020F83">
      <w:pPr>
        <w:widowControl w:val="0"/>
        <w:numPr>
          <w:ilvl w:val="0"/>
          <w:numId w:val="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умение работать в информационной среде.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Предметными</w:t>
      </w:r>
      <w:proofErr w:type="gramEnd"/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результаты: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использование начальных математических знаний для описания и объяснения с окружающих предметов, процессов, явлений, а так же оценки их количественных и пространственных отношений;</w:t>
      </w:r>
    </w:p>
    <w:p w:rsidR="00020F83" w:rsidRDefault="00996A19" w:rsidP="00020F83">
      <w:pPr>
        <w:shd w:val="clear" w:color="auto" w:fill="FFFFFF"/>
        <w:tabs>
          <w:tab w:val="left" w:pos="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020F83">
        <w:rPr>
          <w:rFonts w:ascii="Times New Roman" w:eastAsia="Times New Roman" w:hAnsi="Times New Roman" w:cs="Times New Roman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математической речи измерения пересчета, прикидки и оценки, наглядного представления данных и процессов, записи и выполнения алгоритмов;</w:t>
      </w:r>
    </w:p>
    <w:p w:rsidR="00020F83" w:rsidRDefault="00020F83" w:rsidP="00020F83">
      <w:pPr>
        <w:shd w:val="clear" w:color="auto" w:fill="FFFFFF"/>
        <w:tabs>
          <w:tab w:val="left" w:pos="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приобретение начального опыта применения математических знаний для решения учебно-познавательных и учебно-практических задач;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выполнять устно и письменно арифметические действия с числами и числовыми выражениями, решать тестовые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первоначальных представлений о компьютерной грамотности.</w:t>
      </w:r>
    </w:p>
    <w:p w:rsidR="00CE1608" w:rsidRDefault="00CE1608" w:rsidP="00CE1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E1608" w:rsidRDefault="00CE1608" w:rsidP="00CE1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 концу обучения в </w:t>
      </w:r>
      <w:r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 xml:space="preserve">первом классе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ученик </w:t>
      </w:r>
      <w:r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 xml:space="preserve">научится: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называть: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предмет, расположенный левее (правее), выше (ниже) данного пред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мета, над (под, за) данным предметом, между двумя предметами;</w:t>
      </w:r>
      <w:proofErr w:type="gramEnd"/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натуральные числа от 1 до 20 в прямом и в обратном порядке, следую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t>щее (предыдущее) при счете число;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число, большее (меньшее) данного числа (на несколько единиц);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геометрическую фигуру (точку, отрезок, треугольник, квадрат, пяти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t>угольник, куб, шар);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различать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число и цифру;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знаки арифметических действий;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круг и шар, квадрат и куб;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многоугольники по числу сторон (углов);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направления движения (слева направо, справа налево, сверху вниз, </w:t>
      </w:r>
      <w:r>
        <w:rPr>
          <w:rFonts w:ascii="Times New Roman" w:eastAsia="Times New Roman" w:hAnsi="Times New Roman" w:cs="Times New Roman"/>
          <w:sz w:val="24"/>
          <w:szCs w:val="24"/>
        </w:rPr>
        <w:t>снизу вверх);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числа в пределах 20, записанные цифрами;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записи вида 3 + 2 = 5,  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>6-4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= 2,   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>5-2=10,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>9:3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= 3.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сравнивать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предметы с целью выявления в них сходства и различий;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предметы по размерам (больше, меньше);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два числа (больше, меньше, больше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 меньше на);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данные значения длины;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отрезки по длине;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воспроизводить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результаты табличного сложения любых однозначных чисел;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результаты табличного вычитания однозначных чисел;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способ решения задачи в вопросно-ответной форме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аспознавать: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геометрические фигуры;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моделировать: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отношения «больше», «меньше», «больше на», «меньше на» с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использованием фишек, геометрических схем (графов) с цветными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стрелками;</w:t>
      </w:r>
      <w:proofErr w:type="gramEnd"/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ситуации, иллюстрирующие арифметические действия (сложение, </w:t>
      </w:r>
      <w:r>
        <w:rPr>
          <w:rFonts w:ascii="Times New Roman" w:eastAsia="Times New Roman" w:hAnsi="Times New Roman" w:cs="Times New Roman"/>
          <w:sz w:val="24"/>
          <w:szCs w:val="24"/>
        </w:rPr>
        <w:t>вычитание, умножение, деление);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ситуацию, описанную текстом арифметической задачи, с помощью </w:t>
      </w:r>
      <w:r>
        <w:rPr>
          <w:rFonts w:ascii="Times New Roman" w:eastAsia="Times New Roman" w:hAnsi="Times New Roman" w:cs="Times New Roman"/>
          <w:sz w:val="24"/>
          <w:szCs w:val="24"/>
        </w:rPr>
        <w:t>фишек или схематического рисунка;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расположение предметов на плоскости и в пространстве;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расположение чисел на шкале линейки (левее, правее,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между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результаты сравнения чисел словами «больше» или «меньше»;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предъявленную геометрическую фигуру (форма, размеры);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расположение предметов или числовых данных в таблице (верхняя,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средняя, нижняя) строка, левый (правый, средний) столбец;</w:t>
      </w:r>
      <w:proofErr w:type="gramEnd"/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анализировать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текст арифметической задачи: выделять условие и вопрос, данные и </w:t>
      </w:r>
      <w:r>
        <w:rPr>
          <w:rFonts w:ascii="Times New Roman" w:eastAsia="Times New Roman" w:hAnsi="Times New Roman" w:cs="Times New Roman"/>
          <w:sz w:val="24"/>
          <w:szCs w:val="24"/>
        </w:rPr>
        <w:t>искомые числа (величины);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предложенные варианты решения задачи с целью выбора верного или </w:t>
      </w:r>
      <w:r>
        <w:rPr>
          <w:rFonts w:ascii="Times New Roman" w:eastAsia="Times New Roman" w:hAnsi="Times New Roman" w:cs="Times New Roman"/>
          <w:sz w:val="24"/>
          <w:szCs w:val="24"/>
        </w:rPr>
        <w:t>оптимального решения;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классифицировать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распределять элементы множеств на группы по заданному признаку;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упорядочивать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предметы (по высоте, длине, ширине);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отрезки в соответствии с их длинами;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числа (в порядке увеличения или уменьшения);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конструировать: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алгоритм решения задачи;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несложные задачи с заданной сюжетной ситуацией (по рисунку, схеме);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контролировать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свою деятельность (обнаруживать и исправлять допущенные ошибки);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оценивать: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расстояние между точками, длину предмета или отрезка (на глаз);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предъявленное готовое решение учебной задачи (верно, неверно)</w:t>
      </w:r>
      <w:proofErr w:type="gram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ешать учебные и практические задачи: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пересчитывать предметы, выражать числами получаемые результаты;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записывать цифрами числа от 1 до 20, число нуль;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простые текстовые арифметические задачи (в одно действие);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измерять длину отрезка с помощью линейки;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изображать отрезок заданной длины;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отмечать на бумаге точку, проводить линию по линейке;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выполнять вычисления (в том числе вычислять значения выражений, </w:t>
      </w:r>
      <w:r>
        <w:rPr>
          <w:rFonts w:ascii="Times New Roman" w:eastAsia="Times New Roman" w:hAnsi="Times New Roman" w:cs="Times New Roman"/>
          <w:sz w:val="24"/>
          <w:szCs w:val="24"/>
        </w:rPr>
        <w:t>содержащих скобки);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ориентироваться в таблице: выбирать необходимую для решения задачи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информацию.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 концу обучения в </w:t>
      </w:r>
      <w:r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 xml:space="preserve">первом классе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ученик </w:t>
      </w:r>
      <w:r>
        <w:rPr>
          <w:rFonts w:ascii="Times New Roman" w:eastAsia="Times New Roman" w:hAnsi="Times New Roman" w:cs="Times New Roman"/>
          <w:i/>
          <w:iCs/>
          <w:spacing w:val="-3"/>
          <w:sz w:val="24"/>
          <w:szCs w:val="24"/>
        </w:rPr>
        <w:t xml:space="preserve">может научиться: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сравнивать:</w:t>
      </w:r>
    </w:p>
    <w:p w:rsidR="00CE1608" w:rsidRDefault="00CE1608" w:rsidP="00CE1608">
      <w:pPr>
        <w:shd w:val="clear" w:color="auto" w:fill="FFFFFF"/>
        <w:tabs>
          <w:tab w:val="left" w:pos="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разные приёмы вычислений с целью выявления наиболее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удобного</w:t>
      </w:r>
      <w:r>
        <w:rPr>
          <w:rFonts w:ascii="Times New Roman" w:eastAsia="Times New Roman" w:hAnsi="Times New Roman" w:cs="Times New Roman"/>
          <w:sz w:val="24"/>
          <w:szCs w:val="24"/>
        </w:rPr>
        <w:t>приема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>воспроизводить:</w:t>
      </w:r>
    </w:p>
    <w:p w:rsidR="00CE1608" w:rsidRDefault="00CE1608" w:rsidP="00CE1608">
      <w:pPr>
        <w:shd w:val="clear" w:color="auto" w:fill="FFFFFF"/>
        <w:tabs>
          <w:tab w:val="left" w:pos="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способ решения арифметической задачи или любой другой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</w:rPr>
        <w:t>задачи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виде связного устного рассказа;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классифицировать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:</w:t>
      </w:r>
    </w:p>
    <w:p w:rsidR="00CE1608" w:rsidRDefault="00CE1608" w:rsidP="00CE1608">
      <w:pPr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определять основание классификации;</w:t>
      </w:r>
    </w:p>
    <w:p w:rsidR="00CE1608" w:rsidRDefault="00CE1608" w:rsidP="00CE1608">
      <w:pPr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обосновывать:</w:t>
      </w:r>
    </w:p>
    <w:p w:rsidR="00CE1608" w:rsidRDefault="00CE1608" w:rsidP="00CE1608">
      <w:pPr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приемы вычислений на основе использования свойств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арифметических</w:t>
      </w:r>
      <w:r>
        <w:rPr>
          <w:rFonts w:ascii="Times New Roman" w:eastAsia="Times New Roman" w:hAnsi="Times New Roman" w:cs="Times New Roman"/>
          <w:sz w:val="24"/>
          <w:szCs w:val="24"/>
        </w:rPr>
        <w:t>действий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контролировать деятельность:</w:t>
      </w:r>
    </w:p>
    <w:p w:rsidR="00CE1608" w:rsidRDefault="00CE1608" w:rsidP="00CE1608">
      <w:pPr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осуществлять взаимопроверку выполненного задания при работе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парах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E1608" w:rsidRDefault="00CE1608" w:rsidP="00CE16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решать учебные и практические задачи: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преобразовывать текст задачи в соответствии с предложенными </w:t>
      </w:r>
      <w:r>
        <w:rPr>
          <w:rFonts w:ascii="Times New Roman" w:eastAsia="Times New Roman" w:hAnsi="Times New Roman" w:cs="Times New Roman"/>
          <w:sz w:val="24"/>
          <w:szCs w:val="24"/>
        </w:rPr>
        <w:t>условиями;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использовать изученные свойства арифметических действий при вычис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t>лениях;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выделять на сложном рисунке фигуру указанной формы (отрезок, тре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t>угольник и др.), пересчитывать число таких фигур;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составлять фигуры из частей;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разбивать данную фигуру на части в соответствии с заданными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требованиями;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изображать на бумаге треугольник с помощью линейки;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находить и показывать на рисунках пары симметричных относительно </w:t>
      </w:r>
      <w:r>
        <w:rPr>
          <w:rFonts w:ascii="Times New Roman" w:eastAsia="Times New Roman" w:hAnsi="Times New Roman" w:cs="Times New Roman"/>
          <w:sz w:val="24"/>
          <w:szCs w:val="24"/>
        </w:rPr>
        <w:t>осей симметрии точек и других фигур (их частей);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определять, имеет ли данная фигура ось симметрии и число осей,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представлять заданную информацию в виде таблицы;</w:t>
      </w:r>
    </w:p>
    <w:p w:rsidR="00CE1608" w:rsidRDefault="00CE1608" w:rsidP="00CE1608">
      <w:pPr>
        <w:widowControl w:val="0"/>
        <w:numPr>
          <w:ilvl w:val="0"/>
          <w:numId w:val="5"/>
        </w:numPr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выбирать из математического текста необходимую информацию для от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t>вета на поставленный вопрос.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0F83" w:rsidRPr="00020F83" w:rsidRDefault="00020F83" w:rsidP="00020F83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020F83">
        <w:rPr>
          <w:rFonts w:ascii="Times New Roman" w:eastAsia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4F81BD"/>
          <w:sz w:val="24"/>
          <w:szCs w:val="24"/>
        </w:rPr>
      </w:pP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Множества предметов. Отношения между предметами и между множествами предметов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Сходства и различия предметов. Соотношение размеров предметов (фигур). Понятия: больше, меньше, одинаковые по размерам; длиннее, короче, такой же длины (ширины, высоты)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оотношения между множествами предметов.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Понятия: больше, меньше,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столько же, поровну (предметов), больше, меньше (на несколько предметов).</w:t>
      </w:r>
      <w:proofErr w:type="gramEnd"/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Число и счёт 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Названия и последовательность натуральных чисел от 1 до 20. Число предметов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множестве.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Пересчитывание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предметов. Число и цифра. Запись результатов пересчёта предметов цифрами. Число и цифра 0 (нуль). Расположение чисел от 0 до 20 на шкале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линейки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равнение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чисел. Понятия: больше, меньше, равно; больше, меньше (на несколько единиц)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Арифметические действия с числами и их свойства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Сложение, вычитание, умножение  и деление в пределах 20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Смысл сложения, вычитания, умножения и деления.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Практические способы выполнения действий.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Запись результатов с использованием знаков =, +, –, ·,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Названия результатов сложения (сумма) и вычитания (разность)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Сложение и вычитание  (умножение и деление) как взаимно обратные действия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Приёмы сложения и вычитания в случаях вида 10 + 8, 18 – 8, 13 – 10.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сложения однозначных чисел в пределах 20; соответствующие случаи вычитания.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Приёмы вычисления суммы и разности: с помощью шкалы линейки; прибавление и вычитание числа по частям, вычитание с помощью таблицы сложения.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Правило сравнения чисел с помощью вычитания. 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Увеличение и уменьшение числа на несколько единиц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Свойства сложения и вычитания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Сложение и вычитание с нулём. Свойство сложения: складывать два числа можно в любом порядке.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вычитания: из меньшего числа нельзя вычесть большее; разность двух одинаковых чисел равна нулю. 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Порядок выполнения действий в составных выражениях со скобками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Величины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Цена, количество, стоимость товара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Рубль. Монеты достоинством 1 р., 2 р., 5 р., 10 р.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Зависимость между величинами, характеризующими процесс купли-продажи. Вычисление стоимости по двум другим известным величинам (цене и количеству товара)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Геометрические величины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Длина и её единицы: сантиметр и дециметр. Обозначения: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дм. Соотношение: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дм =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10 см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Длина отрезка и её измерение с помощью линейки в сантиметрах, в дециметрах, в дециметрах и сантиметрах. Выражение длины в указанных единицах; записи вида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дм</w:t>
      </w:r>
      <w:proofErr w:type="gramStart"/>
      <w:smartTag w:uri="urn:schemas-microsoft-com:office:smarttags" w:element="metricconverter">
        <w:smartTagPr>
          <w:attr w:name="ProductID" w:val="6 см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6</w:t>
        </w:r>
        <w:proofErr w:type="gramEnd"/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см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6 см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16 см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2 см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12 см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 xml:space="preserve"> = 1 дм</w:t>
      </w:r>
      <w:proofErr w:type="gramStart"/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proofErr w:type="gramEnd"/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см</w:t>
        </w:r>
      </w:smartTag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Расстояние между двумя точками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Работа с текстовыми задачами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Текстовая арифметическая задача и её решение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арифметической задачи. Условие и вопрос задачи.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Задачи, требующие однократного применения арифметического действия (простые задачи). Запись решения и ответа.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Составная задача и её решение.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Задачи, содержащие более двух данных и несколько вопросов.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Изменение условия или вопроса задачи.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текстов задач в соответствии с заданными условиями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Геометрические понятия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Взаимное расположение предметов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Понятия: выше, ниже, дальше, ближе, справа, слева, над, под, за, между, вне, внутри</w:t>
      </w:r>
      <w:proofErr w:type="gramEnd"/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Осевая симметрия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Отображение предметов в зеркале. Ось симметрии. Пары симметричных фигур (точек, отрезков, многоугольников).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Примеры фигур, имеющих одну или несколько осей симметрии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Геометрические фигуры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предмета. Понятия: такой же формы, другой формы.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Точка, линия, отрезок, круг, треугольник, квадрат, пятиугольник. Куб. Шар.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Изображение простейших плоских фигур с помощью линейки и от руки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Логические понятия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Понятия: все не все; все, кроме; каждый, какой-нибудь, один из любой.</w:t>
      </w:r>
      <w:proofErr w:type="gramEnd"/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 множества предметов по заданному признаку. Решение несложных задач логического характера</w:t>
      </w:r>
    </w:p>
    <w:p w:rsidR="00020F83" w:rsidRDefault="00996A19" w:rsidP="00020F83">
      <w:pPr>
        <w:shd w:val="clear" w:color="auto" w:fill="FFFFFF"/>
        <w:tabs>
          <w:tab w:val="left" w:pos="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20F83">
        <w:rPr>
          <w:rFonts w:ascii="Times New Roman" w:eastAsia="Times New Roman" w:hAnsi="Times New Roman" w:cs="Times New Roman"/>
          <w:sz w:val="24"/>
          <w:szCs w:val="24"/>
        </w:rPr>
        <w:t>анализировать структуру предъявленного составного высказывания; выделять в нём составляющие его высказывания и делать выводы об истинности или ложности составного высказывания;</w:t>
      </w:r>
    </w:p>
    <w:p w:rsidR="00020F83" w:rsidRDefault="00020F83" w:rsidP="00020F83">
      <w:pPr>
        <w:shd w:val="clear" w:color="auto" w:fill="FFFFFF"/>
        <w:tabs>
          <w:tab w:val="left" w:pos="7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актуализировать свои знания для проведения простейших математических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доказательств (в том числе с опорой на изученные определения, законы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арифметических действий, свойства геометрических фигур).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Работа с информацией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Представление и сбор информации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Таблица. Строки и столбцы таблицы. Чтение несложной таблицы.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Заполнение строк и столбцов готовых таблиц в соответствии с предъявленным набором данных.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Перевод информации из текстовой формы 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табличную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Информация, связанная со счётом и измерением.</w:t>
      </w:r>
    </w:p>
    <w:p w:rsidR="00020F83" w:rsidRDefault="00020F83" w:rsidP="00020F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Информация, представленная последовательностями предметов, чисел, фигур  </w:t>
      </w:r>
    </w:p>
    <w:p w:rsidR="00020F83" w:rsidRDefault="00020F83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996A19" w:rsidRDefault="00996A19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996A19" w:rsidRDefault="00996A19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996A19" w:rsidRDefault="00996A19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996A19" w:rsidRDefault="00996A19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996A19" w:rsidRDefault="00996A19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996A19" w:rsidRDefault="00996A19" w:rsidP="00020F83">
      <w:pPr>
        <w:jc w:val="both"/>
        <w:rPr>
          <w:rFonts w:ascii="Times New Roman" w:hAnsi="Times New Roman" w:cs="Times New Roman"/>
          <w:b/>
          <w:smallCaps/>
        </w:rPr>
      </w:pPr>
    </w:p>
    <w:p w:rsidR="00020F83" w:rsidRPr="00020F83" w:rsidRDefault="00020F83" w:rsidP="00020F83">
      <w:pPr>
        <w:ind w:left="709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lastRenderedPageBreak/>
        <w:t xml:space="preserve">3. </w:t>
      </w:r>
      <w:r w:rsidRPr="00020F83">
        <w:rPr>
          <w:rFonts w:ascii="Times New Roman" w:hAnsi="Times New Roman" w:cs="Times New Roman"/>
          <w:b/>
          <w:smallCaps/>
        </w:rPr>
        <w:t>Тематическое планирование по учебному предмету математика</w:t>
      </w:r>
    </w:p>
    <w:tbl>
      <w:tblPr>
        <w:tblStyle w:val="12"/>
        <w:tblW w:w="4750" w:type="pct"/>
        <w:jc w:val="center"/>
        <w:tblLook w:val="01E0"/>
      </w:tblPr>
      <w:tblGrid>
        <w:gridCol w:w="1441"/>
        <w:gridCol w:w="2076"/>
        <w:gridCol w:w="10530"/>
      </w:tblGrid>
      <w:tr w:rsidR="00020F83" w:rsidRPr="00996A19" w:rsidTr="00996A19">
        <w:trPr>
          <w:trHeight w:val="491"/>
          <w:jc w:val="center"/>
        </w:trPr>
        <w:tc>
          <w:tcPr>
            <w:tcW w:w="513" w:type="pct"/>
            <w:vMerge w:val="restar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b/>
                <w:sz w:val="22"/>
                <w:szCs w:val="22"/>
              </w:rPr>
            </w:pPr>
            <w:r w:rsidRPr="00996A19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739" w:type="pct"/>
            <w:vMerge w:val="restar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b/>
                <w:sz w:val="22"/>
                <w:szCs w:val="22"/>
              </w:rPr>
            </w:pPr>
            <w:r w:rsidRPr="00996A19">
              <w:rPr>
                <w:b/>
                <w:bCs/>
                <w:iCs/>
                <w:sz w:val="22"/>
                <w:szCs w:val="22"/>
              </w:rPr>
              <w:t>Кол-во часов</w:t>
            </w:r>
          </w:p>
        </w:tc>
        <w:tc>
          <w:tcPr>
            <w:tcW w:w="3749" w:type="pct"/>
            <w:vMerge w:val="restar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b/>
                <w:sz w:val="22"/>
                <w:szCs w:val="22"/>
              </w:rPr>
            </w:pPr>
            <w:r w:rsidRPr="00996A19">
              <w:rPr>
                <w:b/>
                <w:bCs/>
                <w:iCs/>
                <w:sz w:val="22"/>
                <w:szCs w:val="22"/>
              </w:rPr>
              <w:t>Наименование раздела/ темы</w:t>
            </w:r>
          </w:p>
        </w:tc>
      </w:tr>
      <w:tr w:rsidR="00020F83" w:rsidRPr="00996A19" w:rsidTr="00996A19">
        <w:trPr>
          <w:trHeight w:val="253"/>
          <w:jc w:val="center"/>
        </w:trPr>
        <w:tc>
          <w:tcPr>
            <w:tcW w:w="513" w:type="pct"/>
            <w:vMerge/>
            <w:hideMark/>
          </w:tcPr>
          <w:p w:rsidR="00020F83" w:rsidRPr="00996A19" w:rsidRDefault="00020F83">
            <w:pPr>
              <w:rPr>
                <w:i/>
                <w:sz w:val="22"/>
                <w:szCs w:val="22"/>
              </w:rPr>
            </w:pPr>
          </w:p>
        </w:tc>
        <w:tc>
          <w:tcPr>
            <w:tcW w:w="739" w:type="pct"/>
            <w:vMerge/>
            <w:hideMark/>
          </w:tcPr>
          <w:p w:rsidR="00020F83" w:rsidRPr="00996A19" w:rsidRDefault="00020F83">
            <w:pPr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:rsidR="00020F83" w:rsidRPr="00996A19" w:rsidRDefault="00020F83">
            <w:pPr>
              <w:rPr>
                <w:i/>
                <w:sz w:val="22"/>
                <w:szCs w:val="22"/>
              </w:rPr>
            </w:pP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Подготовительный период</w:t>
            </w:r>
            <w:r w:rsidR="00996A19" w:rsidRPr="00996A19">
              <w:rPr>
                <w:sz w:val="22"/>
                <w:szCs w:val="22"/>
              </w:rPr>
              <w:t xml:space="preserve">. </w:t>
            </w:r>
            <w:r w:rsidRPr="00996A19">
              <w:rPr>
                <w:sz w:val="22"/>
                <w:szCs w:val="22"/>
              </w:rPr>
              <w:t xml:space="preserve">Вводный урок. Сравнение предметов по их свойствам.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Сравнение предметов по размеру.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Направления движения: слева направо, справа на</w:t>
            </w:r>
            <w:r w:rsidRPr="00996A19">
              <w:rPr>
                <w:sz w:val="22"/>
                <w:szCs w:val="22"/>
              </w:rPr>
              <w:softHyphen/>
              <w:t xml:space="preserve">лево.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Таблицы.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Расположение на плоскости групп предметов.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Числа и цифры. Число и цифра 1.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Число и цифра 2.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Конструирование плоских фигур из частей.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Подготовка к введению сложения.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Развитие пространственных представлений.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Движения по шкале линейки.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Подготовка к введению вычитания.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Сравнение двух множе</w:t>
            </w:r>
            <w:proofErr w:type="gramStart"/>
            <w:r w:rsidRPr="00996A19">
              <w:rPr>
                <w:sz w:val="22"/>
                <w:szCs w:val="22"/>
              </w:rPr>
              <w:t>ств пр</w:t>
            </w:r>
            <w:proofErr w:type="gramEnd"/>
            <w:r w:rsidRPr="00996A19">
              <w:rPr>
                <w:sz w:val="22"/>
                <w:szCs w:val="22"/>
              </w:rPr>
              <w:t>едметов по их численностям.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996A19">
              <w:rPr>
                <w:sz w:val="22"/>
                <w:szCs w:val="22"/>
              </w:rPr>
              <w:t>На сколько</w:t>
            </w:r>
            <w:proofErr w:type="gramEnd"/>
            <w:r w:rsidRPr="00996A19">
              <w:rPr>
                <w:sz w:val="22"/>
                <w:szCs w:val="22"/>
              </w:rPr>
              <w:t xml:space="preserve"> больше или меньше?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Подготовка к решению арифметических задач.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Подготовка к решению арифметических  задач.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Сложение чисел.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чисел.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Число и цифра.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Число и цифра 0.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Измерение длины в сантиметрах.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Измерение длины в сантиметрах.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Увеличение и уменьшение числа на 1.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Увеличение и уменьшение числа на 2.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Число 10 и его запись цифрами.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Дециметр.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Многоугольники.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Понятие об арифметической задаче.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29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Решение задач по схемам и моделям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Решение задач по схемам и моделям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31</w:t>
            </w:r>
          </w:p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Числа от 11 до 20.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Числа от 11 до 20.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Измерение длины в дециметрах и сантиметрах.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Составление задач.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Числа от 1 до 20.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Подготовка к введению умножения.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Подготовка к введению умножения.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Составление и решение задач.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39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Числа второго десятка.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Умножение.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Умножение.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Решение задач.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Решение задач.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996A19">
              <w:rPr>
                <w:sz w:val="22"/>
                <w:szCs w:val="22"/>
              </w:rPr>
              <w:t>Верно</w:t>
            </w:r>
            <w:proofErr w:type="gramEnd"/>
            <w:r w:rsidRPr="00996A19">
              <w:rPr>
                <w:sz w:val="22"/>
                <w:szCs w:val="22"/>
              </w:rPr>
              <w:t xml:space="preserve"> или неверно?</w:t>
            </w:r>
          </w:p>
        </w:tc>
      </w:tr>
      <w:tr w:rsidR="00020F83" w:rsidRPr="00996A19" w:rsidTr="00996A19">
        <w:trPr>
          <w:trHeight w:val="281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Подготовка к введению деления.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Деление на равные части.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45"/>
                <w:tab w:val="center" w:pos="743"/>
                <w:tab w:val="left" w:pos="6600"/>
              </w:tabs>
              <w:jc w:val="both"/>
              <w:rPr>
                <w:sz w:val="22"/>
                <w:szCs w:val="22"/>
                <w:highlight w:val="cyan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Деление на равные части.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Сравнение результатов арифметических действий.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49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Работа с числами второго десятка.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Решение задач.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и вычитание чисел.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и вычитание чисел.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Умножение и деление чисел.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Выполнение заданий разными способами.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Перестановка чисел при сложении.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Перестановка чисел при сложении.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Закрепление темы.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Промежуточная диагностическая работа по теме: «Подготовительный период»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59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Работа над ошибками по теме: «Подготовительный период»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Закрепление темы: «Подготовительный период»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FE2CD9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Свойства сложения и вычитания Шар. Куб.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Шар. Куб.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с числом 0.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с числом 0.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Свойства вычитания.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Свойства вычитания.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числа 0.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числа 0.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69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Деление на группы по несколько предметов.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Деление на группы по несколько предметов.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с числом 10.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с числом 10.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Закрепление темы:  «Свойства сложения и вычитания»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Закрепление темы: «Свойства сложения и вычитания»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Сложение и вычитание в пределах 10</w:t>
            </w:r>
            <w:r w:rsidR="00996A19" w:rsidRPr="00996A19">
              <w:rPr>
                <w:spacing w:val="-4"/>
                <w:sz w:val="22"/>
                <w:szCs w:val="22"/>
              </w:rPr>
              <w:t xml:space="preserve"> </w:t>
            </w:r>
            <w:r w:rsidRPr="00996A19">
              <w:rPr>
                <w:spacing w:val="-4"/>
                <w:sz w:val="22"/>
                <w:szCs w:val="22"/>
              </w:rPr>
              <w:t xml:space="preserve">Прибавление и вычитание числа 1.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pacing w:val="-4"/>
                <w:sz w:val="22"/>
                <w:szCs w:val="22"/>
              </w:rPr>
              <w:t xml:space="preserve">Прибавление и вычитание числа 1.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Прибавление числа 2.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Прибавление числа 2.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79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Вычитание числа 2.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Вычитание числа 2.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Прибавление числа 3. </w:t>
            </w:r>
          </w:p>
        </w:tc>
      </w:tr>
      <w:tr w:rsidR="00020F83" w:rsidRPr="00996A19" w:rsidTr="00996A19">
        <w:trPr>
          <w:trHeight w:val="285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Прибавление числа 3.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Вычитание числа 3.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Вычитание числа 3.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Прибавление числа 4. </w:t>
            </w:r>
          </w:p>
        </w:tc>
      </w:tr>
      <w:tr w:rsidR="00020F83" w:rsidRPr="00996A19" w:rsidTr="00996A19">
        <w:trPr>
          <w:trHeight w:val="201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Прибавление числа 4.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Прибавление числа 4.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числа 4.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89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Вычитание числа 4.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Вычитание числа 4.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pacing w:val="-4"/>
                <w:sz w:val="22"/>
                <w:szCs w:val="22"/>
              </w:rPr>
              <w:t xml:space="preserve">Прибавление и вычитание числа 5.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pacing w:val="-4"/>
                <w:sz w:val="22"/>
                <w:szCs w:val="22"/>
              </w:rPr>
              <w:t xml:space="preserve">Прибавление и вычитание числа 5.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pacing w:val="-4"/>
                <w:sz w:val="22"/>
                <w:szCs w:val="22"/>
              </w:rPr>
              <w:t>Прибавление и вычитание числа 5.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pacing w:val="-4"/>
                <w:sz w:val="22"/>
                <w:szCs w:val="22"/>
              </w:rPr>
              <w:t xml:space="preserve">Прибавление и вычитание числа 6.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pacing w:val="-4"/>
                <w:sz w:val="22"/>
                <w:szCs w:val="22"/>
              </w:rPr>
            </w:pPr>
            <w:r w:rsidRPr="00996A19">
              <w:rPr>
                <w:spacing w:val="-4"/>
                <w:sz w:val="22"/>
                <w:szCs w:val="22"/>
              </w:rPr>
              <w:t xml:space="preserve">Прибавление и вычитание числа 6.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Проверочная работа по теме: «Сложение и вычитание чисел от 1 до 6».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Работа над ошибками по теме: «Сложение и вычитание чисел от 1 до 6».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left" w:pos="356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pacing w:val="-6"/>
                <w:sz w:val="22"/>
                <w:szCs w:val="22"/>
              </w:rPr>
            </w:pPr>
            <w:r w:rsidRPr="00996A19">
              <w:rPr>
                <w:spacing w:val="-6"/>
                <w:sz w:val="22"/>
                <w:szCs w:val="22"/>
              </w:rPr>
              <w:t xml:space="preserve">Обобщение темы «Сложение и вычитание чисел от 1 до 6». Урок-путешествие.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99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left" w:pos="341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Сравнение чисел. Сравнение чисел по рисункам.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Сравнение чисел с помощью шкалы линейки.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Сравнение чисел с помощью цветных стрелок.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Результат сравнения.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lastRenderedPageBreak/>
              <w:t>103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proofErr w:type="gramStart"/>
            <w:r w:rsidRPr="00996A19">
              <w:rPr>
                <w:sz w:val="22"/>
                <w:szCs w:val="22"/>
              </w:rPr>
              <w:t>На сколько</w:t>
            </w:r>
            <w:proofErr w:type="gramEnd"/>
            <w:r w:rsidRPr="00996A19">
              <w:rPr>
                <w:sz w:val="22"/>
                <w:szCs w:val="22"/>
              </w:rPr>
              <w:t xml:space="preserve"> больше или меньше.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proofErr w:type="gramStart"/>
            <w:r w:rsidRPr="00996A19">
              <w:rPr>
                <w:sz w:val="22"/>
                <w:szCs w:val="22"/>
              </w:rPr>
              <w:t>На сколько</w:t>
            </w:r>
            <w:proofErr w:type="gramEnd"/>
            <w:r w:rsidRPr="00996A19">
              <w:rPr>
                <w:sz w:val="22"/>
                <w:szCs w:val="22"/>
              </w:rPr>
              <w:t xml:space="preserve"> больше или меньше.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996A19">
              <w:rPr>
                <w:sz w:val="22"/>
                <w:szCs w:val="22"/>
              </w:rPr>
              <w:t>На сколько</w:t>
            </w:r>
            <w:proofErr w:type="gramEnd"/>
            <w:r w:rsidRPr="00996A19">
              <w:rPr>
                <w:sz w:val="22"/>
                <w:szCs w:val="22"/>
              </w:rPr>
              <w:t xml:space="preserve"> больше или меньше.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Увеличение числа на несколько единиц.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Увеличение числа на несколько единиц.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Уменьшение числа на несколько единиц. 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109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Уменьшение числа на несколько единиц.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Проверочная работа по теме: «Сравнение чисел».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Прибавление и вычитание чисел 7, 8, 9 с переходом через десяток Прибавление числа 7.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Прибавление числа 8.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Прибавление числа 9.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Таблица сложения.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Проверочная работа по теме: «Сложение чисел от 1 до 9 с переходом через десяток».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Работа над ошибками по теме: «Сложение чисел от 1 до 9 с переходом через десяток».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числа 7.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числа 8.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119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Вычитание числа 9.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Сложение и вычитание. Скобки.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Сложение и вычитание. Скобки. Числовые выражения со скобками, вида: (а ± в) ± </w:t>
            </w:r>
            <w:proofErr w:type="gramStart"/>
            <w:r w:rsidRPr="00996A19">
              <w:rPr>
                <w:sz w:val="22"/>
                <w:szCs w:val="22"/>
              </w:rPr>
              <w:t>с</w:t>
            </w:r>
            <w:proofErr w:type="gramEnd"/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 xml:space="preserve">Числовые выражения со скобками, вида: </w:t>
            </w:r>
            <w:proofErr w:type="gramStart"/>
            <w:r w:rsidRPr="00996A19">
              <w:rPr>
                <w:sz w:val="22"/>
                <w:szCs w:val="22"/>
              </w:rPr>
              <w:t>с</w:t>
            </w:r>
            <w:proofErr w:type="gramEnd"/>
            <w:r w:rsidRPr="00996A19">
              <w:rPr>
                <w:sz w:val="22"/>
                <w:szCs w:val="22"/>
              </w:rPr>
              <w:t xml:space="preserve"> ± (а ± в)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123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Проверочная работа по теме: «Таблица сложения и вычитания в пределах 20».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124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Работа над ошибками по теме: «Таблица сложения и вычитания в пределах 20».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125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Симметрия Зеркальное отражение предметов.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126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Итоговая контрольная работа за курс 1 класса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127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Работа над ошибками по итоговой контрольной работе за курс 1 класса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128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Ось симметрии.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129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Пары симметричных точек, отрезков, многоугольников.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130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Построение фигуры, симметричной данной.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131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Фигуры, имеющие одну или несколько осей симметрии.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513" w:type="pct"/>
            <w:hideMark/>
          </w:tcPr>
          <w:p w:rsidR="00020F83" w:rsidRPr="00996A19" w:rsidRDefault="00020F83">
            <w:pPr>
              <w:tabs>
                <w:tab w:val="left" w:pos="540"/>
                <w:tab w:val="left" w:pos="6600"/>
              </w:tabs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132</w:t>
            </w:r>
          </w:p>
        </w:tc>
        <w:tc>
          <w:tcPr>
            <w:tcW w:w="73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Обобщающий урок по темам года.</w:t>
            </w:r>
          </w:p>
        </w:tc>
      </w:tr>
      <w:tr w:rsidR="00020F83" w:rsidRPr="00996A19" w:rsidTr="00996A19">
        <w:trPr>
          <w:trHeight w:val="20"/>
          <w:jc w:val="center"/>
        </w:trPr>
        <w:tc>
          <w:tcPr>
            <w:tcW w:w="1251" w:type="pct"/>
            <w:gridSpan w:val="2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ИТОГО</w:t>
            </w:r>
          </w:p>
        </w:tc>
        <w:tc>
          <w:tcPr>
            <w:tcW w:w="3749" w:type="pct"/>
            <w:hideMark/>
          </w:tcPr>
          <w:p w:rsidR="00020F83" w:rsidRPr="00996A19" w:rsidRDefault="00020F83">
            <w:pPr>
              <w:widowControl w:val="0"/>
              <w:tabs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96A19">
              <w:rPr>
                <w:sz w:val="22"/>
                <w:szCs w:val="22"/>
              </w:rPr>
              <w:t>132ч.</w:t>
            </w:r>
          </w:p>
        </w:tc>
      </w:tr>
    </w:tbl>
    <w:p w:rsidR="00020F83" w:rsidRDefault="00020F83" w:rsidP="00020F83">
      <w:pPr>
        <w:spacing w:after="0"/>
        <w:rPr>
          <w:b/>
        </w:rPr>
        <w:sectPr w:rsidR="00020F83" w:rsidSect="00996A19">
          <w:footerReference w:type="default" r:id="rId8"/>
          <w:pgSz w:w="16838" w:h="11906" w:orient="landscape"/>
          <w:pgMar w:top="1134" w:right="1134" w:bottom="1258" w:left="1134" w:header="709" w:footer="709" w:gutter="0"/>
          <w:pgNumType w:start="2"/>
          <w:cols w:space="720"/>
        </w:sectPr>
      </w:pPr>
    </w:p>
    <w:p w:rsidR="00020F83" w:rsidRDefault="00020F83" w:rsidP="00020F8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020F83" w:rsidRPr="00236954" w:rsidRDefault="00020F83" w:rsidP="00020F83">
      <w:pPr>
        <w:tabs>
          <w:tab w:val="left" w:pos="851"/>
          <w:tab w:val="left" w:pos="993"/>
          <w:tab w:val="left" w:pos="1134"/>
        </w:tabs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6954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:rsidR="00020F83" w:rsidRPr="00236954" w:rsidRDefault="00020F83" w:rsidP="00020F83">
      <w:pPr>
        <w:tabs>
          <w:tab w:val="left" w:pos="851"/>
          <w:tab w:val="left" w:pos="993"/>
          <w:tab w:val="left" w:pos="1134"/>
        </w:tabs>
        <w:spacing w:after="0" w:line="240" w:lineRule="auto"/>
        <w:ind w:left="851"/>
        <w:jc w:val="center"/>
        <w:rPr>
          <w:rFonts w:ascii="Times New Roman" w:eastAsia="SchoolBookC-Bold" w:hAnsi="Times New Roman"/>
          <w:b/>
          <w:bCs/>
        </w:rPr>
      </w:pPr>
    </w:p>
    <w:p w:rsidR="00020F83" w:rsidRPr="00E30013" w:rsidRDefault="00020F83" w:rsidP="00020F83">
      <w:pPr>
        <w:pStyle w:val="a3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after="0" w:line="240" w:lineRule="auto"/>
        <w:jc w:val="center"/>
        <w:rPr>
          <w:rFonts w:ascii="Times New Roman" w:eastAsia="SchoolBookC-Bold" w:hAnsi="Times New Roman"/>
          <w:b/>
          <w:bCs/>
        </w:rPr>
      </w:pPr>
      <w:r w:rsidRPr="00E30013">
        <w:rPr>
          <w:rFonts w:ascii="Times New Roman" w:eastAsia="SchoolBookC-Bold" w:hAnsi="Times New Roman" w:cs="Times New Roman"/>
          <w:b/>
          <w:bCs/>
        </w:rPr>
        <w:t xml:space="preserve">Планируемые результаты освоения </w:t>
      </w:r>
      <w:r w:rsidRPr="00E30013">
        <w:rPr>
          <w:rFonts w:ascii="Times New Roman" w:eastAsia="SchoolBookC-Bold" w:hAnsi="Times New Roman"/>
          <w:b/>
          <w:bCs/>
        </w:rPr>
        <w:t xml:space="preserve">учебного предмета математика </w:t>
      </w:r>
    </w:p>
    <w:p w:rsidR="00020F83" w:rsidRPr="00E30013" w:rsidRDefault="00020F83" w:rsidP="00020F83">
      <w:pPr>
        <w:tabs>
          <w:tab w:val="left" w:pos="851"/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SchoolBookC-Bold" w:hAnsi="Times New Roman"/>
          <w:b/>
          <w:bCs/>
        </w:rPr>
      </w:pPr>
    </w:p>
    <w:p w:rsidR="00020F83" w:rsidRPr="00B93156" w:rsidRDefault="00020F83" w:rsidP="00020F83">
      <w:pPr>
        <w:tabs>
          <w:tab w:val="left" w:pos="851"/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SchoolBookC-Bold" w:hAnsi="Times New Roman" w:cs="Times New Roman"/>
          <w:b/>
          <w:bCs/>
          <w:sz w:val="24"/>
          <w:szCs w:val="24"/>
        </w:rPr>
      </w:pPr>
      <w:r w:rsidRPr="00B93156">
        <w:rPr>
          <w:rFonts w:ascii="Times New Roman" w:eastAsia="TimesNewRomanPSMT" w:hAnsi="Times New Roman" w:cs="Times New Roman"/>
          <w:b/>
          <w:iCs/>
          <w:kern w:val="1"/>
        </w:rPr>
        <w:t>Личностными</w:t>
      </w:r>
      <w:r w:rsidRPr="00B93156">
        <w:rPr>
          <w:rFonts w:ascii="Times New Roman" w:eastAsia="TimesNewRomanPSMT" w:hAnsi="Times New Roman" w:cs="Times New Roman"/>
          <w:b/>
          <w:kern w:val="1"/>
        </w:rPr>
        <w:t xml:space="preserve"> результатами</w:t>
      </w:r>
      <w:r w:rsidRPr="00B93156">
        <w:rPr>
          <w:rFonts w:ascii="Times New Roman" w:eastAsia="TimesNewRomanPSMT" w:hAnsi="Times New Roman" w:cs="Times New Roman"/>
          <w:kern w:val="1"/>
        </w:rPr>
        <w:t xml:space="preserve"> обучения учащихся являются: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готовность и способность к саморазвитию;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 xml:space="preserve">- </w:t>
      </w:r>
      <w:proofErr w:type="spellStart"/>
      <w:r w:rsidRPr="00B93156">
        <w:rPr>
          <w:rFonts w:ascii="Times New Roman" w:eastAsia="TimesNewRomanPSMT" w:hAnsi="Times New Roman" w:cs="Times New Roman"/>
          <w:kern w:val="1"/>
        </w:rPr>
        <w:t>сформированность</w:t>
      </w:r>
      <w:proofErr w:type="spellEnd"/>
      <w:r w:rsidRPr="00B93156">
        <w:rPr>
          <w:rFonts w:ascii="Times New Roman" w:eastAsia="TimesNewRomanPSMT" w:hAnsi="Times New Roman" w:cs="Times New Roman"/>
          <w:kern w:val="1"/>
        </w:rPr>
        <w:t xml:space="preserve"> мотивации к обучению;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способность характеризовать и оценивать собственные математические знания и умения;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заинтересованность в расширении и углублении получаемых математических знаний;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способность преодолевать трудности, доводить начатую работу до ее завершения;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 xml:space="preserve">- способность к </w:t>
      </w:r>
      <w:proofErr w:type="spellStart"/>
      <w:r w:rsidRPr="00B93156">
        <w:rPr>
          <w:rFonts w:ascii="Times New Roman" w:eastAsia="TimesNewRomanPSMT" w:hAnsi="Times New Roman" w:cs="Times New Roman"/>
          <w:kern w:val="1"/>
        </w:rPr>
        <w:t>самоорганизованности</w:t>
      </w:r>
      <w:proofErr w:type="spellEnd"/>
      <w:r w:rsidRPr="00B93156">
        <w:rPr>
          <w:rFonts w:ascii="Times New Roman" w:eastAsia="TimesNewRomanPSMT" w:hAnsi="Times New Roman" w:cs="Times New Roman"/>
          <w:kern w:val="1"/>
        </w:rPr>
        <w:t>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высказывать собственные суждения и давать им обоснование;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владение коммуникативными умениями с целью реализации возможностей успешного сотрудничества с учителем и учащимися класса (при групповой работе, работе в парах, в коллективном обсуждении математических проблем).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Cs/>
          <w:kern w:val="1"/>
        </w:rPr>
      </w:pP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proofErr w:type="spellStart"/>
      <w:r w:rsidRPr="00B93156">
        <w:rPr>
          <w:rFonts w:ascii="Times New Roman" w:eastAsia="TimesNewRomanPSMT" w:hAnsi="Times New Roman" w:cs="Times New Roman"/>
          <w:b/>
          <w:iCs/>
          <w:kern w:val="1"/>
        </w:rPr>
        <w:t>Метапредметными</w:t>
      </w:r>
      <w:proofErr w:type="spellEnd"/>
      <w:r w:rsidR="00996A19">
        <w:rPr>
          <w:rFonts w:ascii="Times New Roman" w:eastAsia="TimesNewRomanPSMT" w:hAnsi="Times New Roman" w:cs="Times New Roman"/>
          <w:b/>
          <w:iCs/>
          <w:kern w:val="1"/>
        </w:rPr>
        <w:t xml:space="preserve"> </w:t>
      </w:r>
      <w:r w:rsidRPr="00B93156">
        <w:rPr>
          <w:rFonts w:ascii="Times New Roman" w:eastAsia="TimesNewRomanPSMT" w:hAnsi="Times New Roman" w:cs="Times New Roman"/>
          <w:b/>
          <w:kern w:val="1"/>
        </w:rPr>
        <w:t>результатами</w:t>
      </w:r>
      <w:r w:rsidRPr="00B93156">
        <w:rPr>
          <w:rFonts w:ascii="Times New Roman" w:eastAsia="TimesNewRomanPSMT" w:hAnsi="Times New Roman" w:cs="Times New Roman"/>
          <w:kern w:val="1"/>
        </w:rPr>
        <w:t xml:space="preserve"> обучения являются: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владение основными методами познания окружающего мира (наблюдение, сравнение, анализ, синтез, обобщение, моделирование);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понимание и принятие учебной задачи, поиск и нахождение способов ее решения;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планирование, контроль и оценка учебных действий; определение наиболее эффективного способа достижения результата;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выполнение учебных действий в разных формах (практические работы, работа с моделями и др.);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создание моделей изучаемых объектов с использованием знаково-символических средств;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понимание причины неуспешной учебной деятельности и способность конструктивно действовать в условиях неуспеха;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адекватное оценивание результатов своей деятельности;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активное использование математической речи для решения разнообразных коммуникативных задач;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готовность слушать собеседника, вести диалог;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умение работать в информационной среде.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iCs/>
          <w:kern w:val="1"/>
        </w:rPr>
      </w:pP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b/>
          <w:iCs/>
          <w:kern w:val="1"/>
        </w:rPr>
        <w:t xml:space="preserve">Предметными </w:t>
      </w:r>
      <w:r w:rsidRPr="00B93156">
        <w:rPr>
          <w:rFonts w:ascii="Times New Roman" w:eastAsia="TimesNewRomanPSMT" w:hAnsi="Times New Roman" w:cs="Times New Roman"/>
          <w:b/>
          <w:kern w:val="1"/>
        </w:rPr>
        <w:t>результатами</w:t>
      </w:r>
      <w:r w:rsidRPr="00B93156">
        <w:rPr>
          <w:rFonts w:ascii="Times New Roman" w:eastAsia="TimesNewRomanPSMT" w:hAnsi="Times New Roman" w:cs="Times New Roman"/>
          <w:kern w:val="1"/>
        </w:rPr>
        <w:t xml:space="preserve"> учащихся являются: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овладение основами логического и алгоритмического мышления, пространственного воображения и математической речи;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- 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объяснения различных процессов и явлений окружающего мира, оценки их количественных и пространственных отношений;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 xml:space="preserve">- овладение устными и письменными алгоритмами выполнения арифметических действий с целыми неотрицательными числами, </w:t>
      </w:r>
      <w:r w:rsidRPr="00B93156">
        <w:rPr>
          <w:rFonts w:ascii="Times New Roman" w:eastAsia="TimesNewRomanPSMT" w:hAnsi="Times New Roman" w:cs="Times New Roman"/>
          <w:kern w:val="1"/>
        </w:rPr>
        <w:lastRenderedPageBreak/>
        <w:t>умениями вычислять значения числовых выражений, решать текстовые задачи, измерять наиболее распространенные в практике величины, распознавать и изображать простейшие геометрические фигуры;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proofErr w:type="gramStart"/>
      <w:r w:rsidRPr="00B93156">
        <w:rPr>
          <w:rFonts w:ascii="Times New Roman" w:eastAsia="TimesNewRomanPSMT" w:hAnsi="Times New Roman" w:cs="Times New Roman"/>
          <w:kern w:val="1"/>
        </w:rPr>
        <w:t>- умение работать в информационном поле (таблицы, схемы, диаграммы, графики, последовательности, цепочки, совокупности); представлять, анализировать и интерпретировать данные.</w:t>
      </w:r>
      <w:proofErr w:type="gramEnd"/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приобретение первоначальных представлений о компьютерной грамотности.</w:t>
      </w:r>
    </w:p>
    <w:p w:rsidR="00020F83" w:rsidRPr="00974BD5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i/>
          <w:kern w:val="1"/>
        </w:rPr>
      </w:pPr>
    </w:p>
    <w:p w:rsidR="00020F83" w:rsidRPr="00974BD5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iCs/>
          <w:kern w:val="1"/>
        </w:rPr>
      </w:pPr>
      <w:r w:rsidRPr="00974BD5">
        <w:rPr>
          <w:rFonts w:ascii="Times New Roman" w:eastAsia="TimesNewRomanPSMT" w:hAnsi="Times New Roman" w:cs="Times New Roman"/>
          <w:i/>
          <w:kern w:val="1"/>
        </w:rPr>
        <w:t xml:space="preserve">К концу обучения во </w:t>
      </w:r>
      <w:r w:rsidRPr="00974BD5">
        <w:rPr>
          <w:rFonts w:ascii="Times New Roman" w:eastAsia="TimesNewRomanPSMT" w:hAnsi="Times New Roman" w:cs="Times New Roman"/>
          <w:i/>
          <w:iCs/>
          <w:kern w:val="1"/>
        </w:rPr>
        <w:t xml:space="preserve">втором классе </w:t>
      </w:r>
      <w:r w:rsidRPr="00974BD5">
        <w:rPr>
          <w:rFonts w:ascii="Times New Roman" w:eastAsia="TimesNewRomanPSMT" w:hAnsi="Times New Roman" w:cs="Times New Roman"/>
          <w:i/>
          <w:kern w:val="1"/>
        </w:rPr>
        <w:t xml:space="preserve">ученик </w:t>
      </w:r>
      <w:r w:rsidRPr="00974BD5">
        <w:rPr>
          <w:rFonts w:ascii="Times New Roman" w:eastAsia="TimesNewRomanPSMT" w:hAnsi="Times New Roman" w:cs="Times New Roman"/>
          <w:i/>
          <w:iCs/>
          <w:kern w:val="1"/>
        </w:rPr>
        <w:t>научится: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называть: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натуральные числа от 20 до 100 в прямом и в обратном порядке, следующее (предыдущее) при счете число;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число, большее или меньшее данного числа в несколько раз;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единицы длины, площади;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одну или несколько долей данного числа и числа по его доле;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proofErr w:type="gramStart"/>
      <w:r w:rsidRPr="00B93156">
        <w:rPr>
          <w:rFonts w:ascii="Times New Roman" w:eastAsia="TimesNewRomanPSMT" w:hAnsi="Times New Roman" w:cs="Times New Roman"/>
          <w:kern w:val="1"/>
        </w:rPr>
        <w:t>— компоненты арифметических действий (слагаемое, сумма, уменьшаемое, вычитаемое, разность, множитель, произведение, делимое, делитель, частное);</w:t>
      </w:r>
      <w:proofErr w:type="gramEnd"/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геометрическую фигуру (многоугольник, угол, прямоугольник, квадрат, окружность);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сравнивать: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числа в пределах 100;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числа в кратном отношении (во сколько раз одно число больше или меньше другого);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длины отрезков;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различать: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proofErr w:type="gramStart"/>
      <w:r w:rsidRPr="00B93156">
        <w:rPr>
          <w:rFonts w:ascii="Times New Roman" w:eastAsia="TimesNewRomanPSMT" w:hAnsi="Times New Roman" w:cs="Times New Roman"/>
          <w:kern w:val="1"/>
        </w:rPr>
        <w:t>— отношения «больше в» и «больше на», «меньше в» и «меньше на»;</w:t>
      </w:r>
      <w:proofErr w:type="gramEnd"/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компоненты арифметических действий;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числовое выражение и его значение;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российские монеты, купюры разных достоинств;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прямые и непрямые углы;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периметр и площадь прямоугольника;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окружность и круг;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читать: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числа в пределах 100, записанные цифрами;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записи вида 5 · 2 = 10, 12</w:t>
      </w:r>
      <w:proofErr w:type="gramStart"/>
      <w:r w:rsidRPr="00B93156">
        <w:rPr>
          <w:rFonts w:ascii="Times New Roman" w:eastAsia="TimesNewRomanPSMT" w:hAnsi="Times New Roman" w:cs="Times New Roman"/>
          <w:kern w:val="1"/>
        </w:rPr>
        <w:t xml:space="preserve"> :</w:t>
      </w:r>
      <w:proofErr w:type="gramEnd"/>
      <w:r w:rsidRPr="00B93156">
        <w:rPr>
          <w:rFonts w:ascii="Times New Roman" w:eastAsia="TimesNewRomanPSMT" w:hAnsi="Times New Roman" w:cs="Times New Roman"/>
          <w:kern w:val="1"/>
        </w:rPr>
        <w:t xml:space="preserve"> 4 = 3;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воспроизводить: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результаты табличных случаев умножения однозначных чисел и соответствующих случаев деления;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 xml:space="preserve">— соотношения между единицами длины: </w:t>
      </w:r>
      <w:smartTag w:uri="urn:schemas-microsoft-com:office:smarttags" w:element="metricconverter">
        <w:smartTagPr>
          <w:attr w:name="ProductID" w:val="1 м"/>
        </w:smartTagPr>
        <w:r w:rsidRPr="00B93156">
          <w:rPr>
            <w:rFonts w:ascii="Times New Roman" w:eastAsia="TimesNewRomanPSMT" w:hAnsi="Times New Roman" w:cs="Times New Roman"/>
            <w:kern w:val="1"/>
          </w:rPr>
          <w:t>1 м</w:t>
        </w:r>
      </w:smartTag>
      <w:r w:rsidRPr="00B93156">
        <w:rPr>
          <w:rFonts w:ascii="Times New Roman" w:eastAsia="TimesNewRomanPSMT" w:hAnsi="Times New Roman" w:cs="Times New Roman"/>
          <w:kern w:val="1"/>
        </w:rPr>
        <w:t xml:space="preserve"> = </w:t>
      </w:r>
      <w:smartTag w:uri="urn:schemas-microsoft-com:office:smarttags" w:element="metricconverter">
        <w:smartTagPr>
          <w:attr w:name="ProductID" w:val="100 см"/>
        </w:smartTagPr>
        <w:r w:rsidRPr="00B93156">
          <w:rPr>
            <w:rFonts w:ascii="Times New Roman" w:eastAsia="TimesNewRomanPSMT" w:hAnsi="Times New Roman" w:cs="Times New Roman"/>
            <w:kern w:val="1"/>
          </w:rPr>
          <w:t>100 см</w:t>
        </w:r>
      </w:smartTag>
      <w:r w:rsidRPr="00B93156">
        <w:rPr>
          <w:rFonts w:ascii="Times New Roman" w:eastAsia="TimesNewRomanPSMT" w:hAnsi="Times New Roman" w:cs="Times New Roman"/>
          <w:kern w:val="1"/>
        </w:rPr>
        <w:t xml:space="preserve">, </w:t>
      </w:r>
      <w:smartTag w:uri="urn:schemas-microsoft-com:office:smarttags" w:element="metricconverter">
        <w:smartTagPr>
          <w:attr w:name="ProductID" w:val="1 м"/>
        </w:smartTagPr>
        <w:r w:rsidRPr="00B93156">
          <w:rPr>
            <w:rFonts w:ascii="Times New Roman" w:eastAsia="TimesNewRomanPSMT" w:hAnsi="Times New Roman" w:cs="Times New Roman"/>
            <w:kern w:val="1"/>
          </w:rPr>
          <w:t>1 м</w:t>
        </w:r>
      </w:smartTag>
      <w:r w:rsidRPr="00B93156">
        <w:rPr>
          <w:rFonts w:ascii="Times New Roman" w:eastAsia="TimesNewRomanPSMT" w:hAnsi="Times New Roman" w:cs="Times New Roman"/>
          <w:kern w:val="1"/>
        </w:rPr>
        <w:t xml:space="preserve"> = 10 дм.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приводить примеры: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однозначных и двузначных чисел;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числовых выражений;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моделировать: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десятичный состав двузначного числа;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lastRenderedPageBreak/>
        <w:t>— алгоритмы сложения и вычитания двузначных чисел;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ситуацию, представленную в тексте арифметической задачи, в виде схемы, рисунка;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распознавать: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геометрические фигуры (многоугольники, окружность, прямоугольник, угол);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упорядочивать: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числа в пределах 100 в порядке увеличения или уменьшения;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характеризовать: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числовое выражение (название, как составлено);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многоугольник (название, число углов, сторон, вершин);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анализировать: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текст учебной задачи с целью поиска алгоритма ее решения;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готовые решения задач с целью выбора верного решения, рационального способа решения;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классифицировать: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углы (прямые, непрямые);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числа в пределах 100 (однозначные, двузначные);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конструировать: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тексты несложных арифметических задач;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алгоритм решения составной арифметической задачи;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контролировать: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свою деятельность (находить и исправлять ошибки);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оценивать: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готовое решение учебной задачи (верно, неверно);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решать учебные и практические задачи: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записывать цифрами двузначные числа;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решать составные арифметические задачи в два действия в различных комбинациях;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вычислять сумму и разность чисел в пределах 100, используя изученные устные и письменные приемы вычислений;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вычислять значения простых и составных числовых выражений;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вычислять периметр и площадь прямоугольника (квадрата);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строить окружность с помощью циркуля;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выбирать из таблицы необходимую информацию для решения учебной задачи;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заполнять таблицы, имея некоторый банк данных.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читать несложные готовые таблицы;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заполнять несложные готовые таблицы;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читать несложные готовые столбчатые диаграммы.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</w:p>
    <w:p w:rsidR="00020F83" w:rsidRPr="00974BD5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i/>
          <w:kern w:val="1"/>
        </w:rPr>
      </w:pPr>
      <w:r w:rsidRPr="00974BD5">
        <w:rPr>
          <w:rFonts w:ascii="Times New Roman" w:eastAsia="TimesNewRomanPSMT" w:hAnsi="Times New Roman" w:cs="Times New Roman"/>
          <w:i/>
          <w:kern w:val="1"/>
        </w:rPr>
        <w:t xml:space="preserve">К концу обучения во </w:t>
      </w:r>
      <w:r w:rsidRPr="00974BD5">
        <w:rPr>
          <w:rFonts w:ascii="Times New Roman" w:eastAsia="TimesNewRomanPSMT" w:hAnsi="Times New Roman" w:cs="Times New Roman"/>
          <w:i/>
          <w:iCs/>
          <w:kern w:val="1"/>
        </w:rPr>
        <w:t xml:space="preserve">втором классе </w:t>
      </w:r>
      <w:r w:rsidRPr="00974BD5">
        <w:rPr>
          <w:rFonts w:ascii="Times New Roman" w:eastAsia="TimesNewRomanPSMT" w:hAnsi="Times New Roman" w:cs="Times New Roman"/>
          <w:i/>
          <w:kern w:val="1"/>
        </w:rPr>
        <w:t xml:space="preserve">ученик </w:t>
      </w:r>
      <w:r w:rsidRPr="00974BD5">
        <w:rPr>
          <w:rFonts w:ascii="Times New Roman" w:eastAsia="TimesNewRomanPSMT" w:hAnsi="Times New Roman" w:cs="Times New Roman"/>
          <w:i/>
          <w:iCs/>
          <w:kern w:val="1"/>
        </w:rPr>
        <w:t>может научиться</w:t>
      </w:r>
      <w:r w:rsidRPr="00974BD5">
        <w:rPr>
          <w:rFonts w:ascii="Times New Roman" w:eastAsia="TimesNewRomanPSMT" w:hAnsi="Times New Roman" w:cs="Times New Roman"/>
          <w:i/>
          <w:kern w:val="1"/>
        </w:rPr>
        <w:t>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формулировать: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свойства умножения и деления;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lastRenderedPageBreak/>
        <w:t>— определения прямоугольника и квадрата;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свойства прямоугольника (квадрата);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называть: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вершины и стороны угла, обозначенные латинскими буквами;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элементы многоугольника (вершины, стороны, углы);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центр и радиус окружности;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координаты точек, отмеченных на числовом луче;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читать: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обозначения луча, угла, многоугольника;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различать: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луч и отрезок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характеризовать: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расположение чисел на числовом луче;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взаимное расположение фигур на плоскости (пересекаются, не пересекаются, имеют общую точку (общие точки);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kern w:val="1"/>
        </w:rPr>
      </w:pPr>
      <w:r w:rsidRPr="00B93156">
        <w:rPr>
          <w:rFonts w:ascii="Times New Roman" w:eastAsia="TimesNewRomanPSMT" w:hAnsi="Times New Roman" w:cs="Times New Roman"/>
          <w:b/>
          <w:bCs/>
          <w:kern w:val="1"/>
        </w:rPr>
        <w:t>решать учебные и практические задачи: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выбирать единицу длины при выполнении измерений;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обосновывать выбор арифметических действий для решения задач;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указывать на рисунке все оси симметрии прямоугольника (квадрата),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изображать на бумаге многоугольник с помощью линейки или от руки;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составлять несложные числовые выражения;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 w:rsidRPr="00B93156">
        <w:rPr>
          <w:rFonts w:ascii="Times New Roman" w:eastAsia="TimesNewRomanPSMT" w:hAnsi="Times New Roman" w:cs="Times New Roman"/>
          <w:kern w:val="1"/>
        </w:rPr>
        <w:t>— выполнять несложные устные вычисления в пределах 100.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читать несложные готовые круговые диаграммы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достраивать несложную готовую столбчатую диаграмму</w:t>
      </w: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понимать простейшие выражения, содержащие логические связки и слова</w:t>
      </w:r>
    </w:p>
    <w:p w:rsidR="00020F83" w:rsidRPr="00B93156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kern w:val="1"/>
        </w:rPr>
      </w:pPr>
      <w:r>
        <w:rPr>
          <w:rFonts w:ascii="Times New Roman" w:eastAsia="TimesNewRomanPSMT" w:hAnsi="Times New Roman" w:cs="Times New Roman"/>
          <w:kern w:val="1"/>
        </w:rPr>
        <w:t>- интерпретировать информацию, полученную при проведении несложных исследований.</w:t>
      </w:r>
    </w:p>
    <w:p w:rsidR="00020F83" w:rsidRDefault="00020F83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020F83" w:rsidRPr="00FF0A45" w:rsidRDefault="00020F83" w:rsidP="00020F83">
      <w:pPr>
        <w:pStyle w:val="a3"/>
        <w:widowControl w:val="0"/>
        <w:numPr>
          <w:ilvl w:val="0"/>
          <w:numId w:val="21"/>
        </w:numPr>
        <w:suppressAutoHyphens/>
        <w:spacing w:after="0" w:line="240" w:lineRule="auto"/>
        <w:jc w:val="center"/>
        <w:outlineLvl w:val="0"/>
        <w:rPr>
          <w:rFonts w:ascii="Times New Roman" w:eastAsia="Courier New" w:hAnsi="Times New Roman" w:cs="Times New Roman"/>
          <w:b/>
          <w:color w:val="000000"/>
          <w:kern w:val="1"/>
        </w:rPr>
      </w:pPr>
      <w:r>
        <w:rPr>
          <w:rFonts w:ascii="Times New Roman" w:eastAsia="Courier New" w:hAnsi="Times New Roman" w:cs="Times New Roman"/>
          <w:b/>
          <w:bCs/>
          <w:color w:val="000000"/>
          <w:kern w:val="1"/>
        </w:rPr>
        <w:t xml:space="preserve">Содержание учебного предмета математика </w:t>
      </w:r>
    </w:p>
    <w:p w:rsidR="00020F83" w:rsidRDefault="00020F83" w:rsidP="00020F83">
      <w:pPr>
        <w:pStyle w:val="a3"/>
        <w:widowControl w:val="0"/>
        <w:suppressAutoHyphens/>
        <w:spacing w:after="0" w:line="240" w:lineRule="auto"/>
        <w:ind w:left="1211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020F83" w:rsidRDefault="00020F83" w:rsidP="00020F83">
      <w:pPr>
        <w:pStyle w:val="a3"/>
        <w:widowControl w:val="0"/>
        <w:suppressAutoHyphens/>
        <w:spacing w:after="0" w:line="240" w:lineRule="auto"/>
        <w:ind w:left="0" w:firstLine="709"/>
        <w:jc w:val="both"/>
        <w:outlineLvl w:val="0"/>
        <w:rPr>
          <w:rFonts w:ascii="Times New Roman" w:eastAsia="Courier New" w:hAnsi="Times New Roman" w:cs="Times New Roman"/>
          <w:color w:val="000000"/>
          <w:kern w:val="1"/>
        </w:rPr>
      </w:pPr>
      <w:r w:rsidRPr="00FF0A45">
        <w:rPr>
          <w:rFonts w:ascii="Times New Roman" w:eastAsia="Courier New" w:hAnsi="Times New Roman" w:cs="Times New Roman"/>
          <w:b/>
          <w:color w:val="000000"/>
          <w:kern w:val="1"/>
        </w:rPr>
        <w:t>Сложение и вычитание в пределах 100.</w:t>
      </w:r>
      <w:r w:rsidRPr="00FF0A45">
        <w:rPr>
          <w:rFonts w:ascii="Times New Roman" w:eastAsia="Courier New" w:hAnsi="Times New Roman" w:cs="Times New Roman"/>
          <w:color w:val="000000"/>
          <w:kern w:val="1"/>
        </w:rPr>
        <w:t xml:space="preserve"> Чтение и запись двузначных чисел цифрами. Сведения из истории математики. Происхождение римских цифр. Луч, его изображение и обозначение. Принадлежность точки лучу. Взаимное расположение на плоскости лучей и отрезков. Числовой луч. Координата точки. Сравнение чисел с использованием числового луча. Единица длины «метр» и ее обозначение (м). Соотношения между единицами длины (1 м = 100 см, 1 дм = 10 см, 1 м = 10 дм). Сведения из истории математики. Старинные русские меры длины (вершок, аршин, пядь, маховая и косая сажень) и массы (пуд). Практические способы сложения и вычитания двузначных чисел. Поразрядное сложение и вычитание двузначных чисел, в том числе с использованием микрокалькулятора при вычислениях. Многоугольник и его элементы: вершины, стороны, углы. Периметр многоугольника и его вычисление. Окружность: радиус и центр окружности. Построение окружности с помощью циркуля. Взаимное расположение фигур на плоскости. </w:t>
      </w:r>
    </w:p>
    <w:p w:rsidR="00020F83" w:rsidRDefault="00020F83" w:rsidP="00020F83">
      <w:pPr>
        <w:pStyle w:val="a3"/>
        <w:widowControl w:val="0"/>
        <w:suppressAutoHyphens/>
        <w:spacing w:after="0" w:line="240" w:lineRule="auto"/>
        <w:ind w:left="0" w:firstLine="709"/>
        <w:jc w:val="both"/>
        <w:outlineLvl w:val="0"/>
        <w:rPr>
          <w:rFonts w:ascii="Times New Roman" w:eastAsia="Courier New" w:hAnsi="Times New Roman" w:cs="Times New Roman"/>
          <w:color w:val="000000"/>
          <w:kern w:val="1"/>
        </w:rPr>
      </w:pPr>
      <w:r w:rsidRPr="00FF0A45">
        <w:rPr>
          <w:rFonts w:ascii="Times New Roman" w:eastAsia="Courier New" w:hAnsi="Times New Roman" w:cs="Times New Roman"/>
          <w:b/>
          <w:color w:val="000000"/>
          <w:kern w:val="1"/>
        </w:rPr>
        <w:t>Таблица умножения однозначных чисел.</w:t>
      </w:r>
      <w:r w:rsidRPr="00FF0A45">
        <w:rPr>
          <w:rFonts w:ascii="Times New Roman" w:eastAsia="Courier New" w:hAnsi="Times New Roman" w:cs="Times New Roman"/>
          <w:color w:val="000000"/>
          <w:kern w:val="1"/>
        </w:rPr>
        <w:t xml:space="preserve"> Табличное умножение чисел и соответствующие случаи деления. Практические способы нахождения площадей фигур. Единицы площади: квадратный дециметр, квадратный сантиметр, квадратный метр и их обозначения. Доля </w:t>
      </w:r>
      <w:r w:rsidRPr="00FF0A45">
        <w:rPr>
          <w:rFonts w:ascii="Times New Roman" w:eastAsia="Courier New" w:hAnsi="Times New Roman" w:cs="Times New Roman"/>
          <w:color w:val="000000"/>
          <w:kern w:val="1"/>
        </w:rPr>
        <w:lastRenderedPageBreak/>
        <w:t xml:space="preserve">числа. Нахождение одной или нескольких долей данного числа и числа по нескольким его долям. Умножение и деление с 0 и 1. Свойство умножения: умножать числа можно в любом порядке. Отношения «меньше </w:t>
      </w:r>
      <w:proofErr w:type="gramStart"/>
      <w:r w:rsidRPr="00FF0A45">
        <w:rPr>
          <w:rFonts w:ascii="Times New Roman" w:eastAsia="Courier New" w:hAnsi="Times New Roman" w:cs="Times New Roman"/>
          <w:color w:val="000000"/>
          <w:kern w:val="1"/>
        </w:rPr>
        <w:t>в</w:t>
      </w:r>
      <w:proofErr w:type="gramEnd"/>
      <w:r w:rsidRPr="00FF0A45">
        <w:rPr>
          <w:rFonts w:ascii="Times New Roman" w:eastAsia="Courier New" w:hAnsi="Times New Roman" w:cs="Times New Roman"/>
          <w:color w:val="000000"/>
          <w:kern w:val="1"/>
        </w:rPr>
        <w:t xml:space="preserve">» и «больше в». Решение задач на увеличение и уменьшение числа в несколько раз. </w:t>
      </w:r>
    </w:p>
    <w:p w:rsidR="00020F83" w:rsidRDefault="00020F83" w:rsidP="00020F83">
      <w:pPr>
        <w:pStyle w:val="a3"/>
        <w:widowControl w:val="0"/>
        <w:suppressAutoHyphens/>
        <w:spacing w:after="0" w:line="240" w:lineRule="auto"/>
        <w:ind w:left="0" w:firstLine="709"/>
        <w:jc w:val="both"/>
        <w:outlineLvl w:val="0"/>
        <w:rPr>
          <w:rFonts w:ascii="Times New Roman" w:eastAsia="Courier New" w:hAnsi="Times New Roman" w:cs="Times New Roman"/>
          <w:color w:val="000000"/>
          <w:kern w:val="1"/>
        </w:rPr>
      </w:pPr>
      <w:r w:rsidRPr="00FF0A45">
        <w:rPr>
          <w:rFonts w:ascii="Times New Roman" w:eastAsia="Courier New" w:hAnsi="Times New Roman" w:cs="Times New Roman"/>
          <w:b/>
          <w:color w:val="000000"/>
          <w:kern w:val="1"/>
        </w:rPr>
        <w:t>Выражения.</w:t>
      </w:r>
      <w:r w:rsidRPr="00FF0A45">
        <w:rPr>
          <w:rFonts w:ascii="Times New Roman" w:eastAsia="Courier New" w:hAnsi="Times New Roman" w:cs="Times New Roman"/>
          <w:color w:val="000000"/>
          <w:kern w:val="1"/>
        </w:rPr>
        <w:t xml:space="preserve"> Название компонентов действий сложения, вычитания, умножения и деления. Числовое выражение и его значение. Числовые выражения, содержащие скобки. Нахождение значений числовых выражений. Угол. Прямой и непрямой углы. Прямоугольник (квадрат). Свойства противоположных сторон и диагоналей прямоугольника. Правило вычисления площади прямоугольника (квадрата). Понятие о переменной. Выражение, содержащее переменную. Нахождение значений выражения с переменной при заданном наборе ее числовых значений. Запись решения задач, содержащих переменную. </w:t>
      </w:r>
    </w:p>
    <w:p w:rsidR="00020F83" w:rsidRDefault="00020F83" w:rsidP="00020F83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b/>
          <w:color w:val="000000"/>
          <w:kern w:val="1"/>
        </w:rPr>
      </w:pPr>
      <w:r w:rsidRPr="00EF1010">
        <w:rPr>
          <w:rFonts w:ascii="Times New Roman" w:eastAsia="Courier New" w:hAnsi="Times New Roman" w:cs="Times New Roman"/>
          <w:b/>
          <w:bCs/>
          <w:color w:val="000000"/>
          <w:kern w:val="1"/>
        </w:rPr>
        <w:t xml:space="preserve">Элементы арифметики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Сложение и вычитание в пределах 100.Чтение и запись двузначных чисел цифрами.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Числовой луч. Сравнение чисел с использованием числового луча. Практические способы сложения и вычитания двузначных чисел (двузначных и однозначных чисел)</w:t>
      </w:r>
      <w:proofErr w:type="gramStart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.П</w:t>
      </w:r>
      <w:proofErr w:type="gramEnd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оразрядное сложение и вычитание двузначных чисел.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Таблица умножения однозначных чисел.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Табличное умножение чисел и соответствующие случаи деления. Доля числа. Нахожде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softHyphen/>
        <w:t>ние одной или нескольких долей данного числа. Умножение и деление с 0 и 1. Свойство умно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softHyphen/>
        <w:t xml:space="preserve">жения: умножать числа можно в любом порядке. Отношения «меньше </w:t>
      </w:r>
      <w:proofErr w:type="gramStart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в</w:t>
      </w:r>
      <w:proofErr w:type="gramEnd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 xml:space="preserve"> ...» и «больше в ...». Решение задач на увеличение или уменьшение числа в несколько раз.</w:t>
      </w:r>
    </w:p>
    <w:p w:rsidR="00020F83" w:rsidRDefault="00020F83" w:rsidP="00020F83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b/>
          <w:color w:val="000000"/>
          <w:kern w:val="1"/>
        </w:rPr>
      </w:pPr>
      <w:r w:rsidRPr="00EF1010">
        <w:rPr>
          <w:rFonts w:ascii="Times New Roman" w:eastAsia="Courier New" w:hAnsi="Times New Roman" w:cs="Times New Roman"/>
          <w:b/>
          <w:bCs/>
          <w:color w:val="000000"/>
          <w:kern w:val="1"/>
        </w:rPr>
        <w:t xml:space="preserve">Величины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Единица длины метр и ее обозначение. Соотношения между единицами длины (</w:t>
      </w:r>
      <w:smartTag w:uri="urn:schemas-microsoft-com:office:smarttags" w:element="metricconverter">
        <w:smartTagPr>
          <w:attr w:name="ProductID" w:val="1 м"/>
        </w:smartTagPr>
        <w:r w:rsidRPr="00EF1010">
          <w:rPr>
            <w:rFonts w:ascii="Times New Roman" w:eastAsia="Courier New" w:hAnsi="Times New Roman" w:cs="Times New Roman"/>
            <w:bCs/>
            <w:color w:val="000000"/>
            <w:kern w:val="1"/>
          </w:rPr>
          <w:t>1 м</w:t>
        </w:r>
      </w:smartTag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 xml:space="preserve"> = </w:t>
      </w:r>
      <w:smartTag w:uri="urn:schemas-microsoft-com:office:smarttags" w:element="metricconverter">
        <w:smartTagPr>
          <w:attr w:name="ProductID" w:val="100 см"/>
        </w:smartTagPr>
        <w:r w:rsidRPr="00EF1010">
          <w:rPr>
            <w:rFonts w:ascii="Times New Roman" w:eastAsia="Courier New" w:hAnsi="Times New Roman" w:cs="Times New Roman"/>
            <w:bCs/>
            <w:color w:val="000000"/>
            <w:kern w:val="1"/>
          </w:rPr>
          <w:t>100 см</w:t>
        </w:r>
      </w:smartTag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 xml:space="preserve">, 1 дм = </w:t>
      </w:r>
      <w:smartTag w:uri="urn:schemas-microsoft-com:office:smarttags" w:element="metricconverter">
        <w:smartTagPr>
          <w:attr w:name="ProductID" w:val="10 см"/>
        </w:smartTagPr>
        <w:r w:rsidRPr="00EF1010">
          <w:rPr>
            <w:rFonts w:ascii="Times New Roman" w:eastAsia="Courier New" w:hAnsi="Times New Roman" w:cs="Times New Roman"/>
            <w:bCs/>
            <w:color w:val="000000"/>
            <w:kern w:val="1"/>
          </w:rPr>
          <w:t>10 см</w:t>
        </w:r>
      </w:smartTag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 xml:space="preserve">, </w:t>
      </w:r>
      <w:smartTag w:uri="urn:schemas-microsoft-com:office:smarttags" w:element="metricconverter">
        <w:smartTagPr>
          <w:attr w:name="ProductID" w:val="1 м"/>
        </w:smartTagPr>
        <w:r w:rsidRPr="00EF1010">
          <w:rPr>
            <w:rFonts w:ascii="Times New Roman" w:eastAsia="Courier New" w:hAnsi="Times New Roman" w:cs="Times New Roman"/>
            <w:bCs/>
            <w:color w:val="000000"/>
            <w:kern w:val="1"/>
          </w:rPr>
          <w:t>1 м</w:t>
        </w:r>
      </w:smartTag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 xml:space="preserve"> = 10 дм). Сведения из истории математики: старинные русские меры длины (вершок, аршин, пядь, маховая и косая сажень) и массы (пуд)</w:t>
      </w:r>
      <w:proofErr w:type="gramStart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.П</w:t>
      </w:r>
      <w:proofErr w:type="gramEnd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ериметр многоугольника и его вычисление.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Правило вычисления площади прямоугольника (квадрата). Практические способы нахож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softHyphen/>
        <w:t>дения площадей фигур. Единицы площади: квадратный дециметр, квадратный сантиметр, квадратный метр и их обозначения (дм</w:t>
      </w:r>
      <w:proofErr w:type="gramStart"/>
      <w:r w:rsidRPr="00EF1010">
        <w:rPr>
          <w:rFonts w:ascii="Times New Roman" w:eastAsia="Courier New" w:hAnsi="Times New Roman" w:cs="Times New Roman"/>
          <w:bCs/>
          <w:color w:val="000000"/>
          <w:kern w:val="1"/>
          <w:vertAlign w:val="superscript"/>
        </w:rPr>
        <w:t>2</w:t>
      </w:r>
      <w:proofErr w:type="gramEnd"/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, см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  <w:vertAlign w:val="superscript"/>
        </w:rPr>
        <w:t>2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, м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  <w:vertAlign w:val="superscript"/>
        </w:rPr>
        <w:t>2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).</w:t>
      </w:r>
    </w:p>
    <w:p w:rsidR="00020F83" w:rsidRPr="009F7B65" w:rsidRDefault="00020F83" w:rsidP="00020F83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Courier New" w:hAnsi="Times New Roman" w:cs="Times New Roman"/>
          <w:b/>
          <w:color w:val="000000"/>
          <w:kern w:val="1"/>
        </w:rPr>
      </w:pPr>
      <w:r w:rsidRPr="00EF1010">
        <w:rPr>
          <w:rFonts w:ascii="Times New Roman" w:eastAsia="Courier New" w:hAnsi="Times New Roman" w:cs="Times New Roman"/>
          <w:b/>
          <w:bCs/>
          <w:color w:val="000000"/>
          <w:kern w:val="1"/>
        </w:rPr>
        <w:t xml:space="preserve">Геометрические понятия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Луч, его изображение и обозначение. Принадлежность точки лучу.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Взаимное расположение на плоскости лучей и отрезков.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Многоугольник и его элементы: вершины, стороны, углы.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Окружность; радиус и центр окружности. Построение окружности с помощью циркуля. Вза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softHyphen/>
        <w:t>имное расположение фигур на плоскости.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Угол. Прямой и непрямой углы.</w:t>
      </w:r>
      <w:r w:rsidR="00996A19">
        <w:rPr>
          <w:rFonts w:ascii="Times New Roman" w:eastAsia="Courier New" w:hAnsi="Times New Roman" w:cs="Times New Roman"/>
          <w:bCs/>
          <w:color w:val="000000"/>
          <w:kern w:val="1"/>
        </w:rPr>
        <w:t xml:space="preserve"> 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t>Прямоугольник (квадрат). Свойства противоположных сторон и диагоналей прямоугольни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softHyphen/>
        <w:t>ка. Практические работы. Определение вида угла (прямой, непрямой), нахождение прямоуголь</w:t>
      </w:r>
      <w:r w:rsidRPr="00EF1010">
        <w:rPr>
          <w:rFonts w:ascii="Times New Roman" w:eastAsia="Courier New" w:hAnsi="Times New Roman" w:cs="Times New Roman"/>
          <w:bCs/>
          <w:color w:val="000000"/>
          <w:kern w:val="1"/>
        </w:rPr>
        <w:softHyphen/>
        <w:t>ника среди данных четырехугольников с помощью модели прямого угла.</w:t>
      </w:r>
    </w:p>
    <w:p w:rsidR="00020F83" w:rsidRDefault="00020F83" w:rsidP="00020F83">
      <w:pPr>
        <w:pStyle w:val="a3"/>
        <w:widowControl w:val="0"/>
        <w:suppressAutoHyphens/>
        <w:spacing w:after="0" w:line="240" w:lineRule="auto"/>
        <w:ind w:left="0" w:firstLine="709"/>
        <w:jc w:val="both"/>
        <w:outlineLvl w:val="0"/>
        <w:rPr>
          <w:rFonts w:ascii="Times New Roman" w:eastAsia="Courier New" w:hAnsi="Times New Roman" w:cs="Times New Roman"/>
          <w:color w:val="000000"/>
          <w:kern w:val="1"/>
        </w:rPr>
      </w:pPr>
      <w:r w:rsidRPr="00FF0A45">
        <w:rPr>
          <w:rFonts w:ascii="Times New Roman" w:eastAsia="Courier New" w:hAnsi="Times New Roman" w:cs="Times New Roman"/>
          <w:b/>
          <w:color w:val="000000"/>
          <w:kern w:val="1"/>
        </w:rPr>
        <w:t>Практические работы.</w:t>
      </w:r>
      <w:r w:rsidRPr="00FF0A45">
        <w:rPr>
          <w:rFonts w:ascii="Times New Roman" w:eastAsia="Courier New" w:hAnsi="Times New Roman" w:cs="Times New Roman"/>
          <w:color w:val="000000"/>
          <w:kern w:val="1"/>
        </w:rPr>
        <w:t xml:space="preserve"> Определение вида угла (прямой, непрямой), нахождение прямоугольника среди данных четырехугольников с помощью модели прямого угла. </w:t>
      </w:r>
    </w:p>
    <w:p w:rsidR="00020F83" w:rsidRPr="00A46FAC" w:rsidRDefault="00020F83" w:rsidP="00020F83">
      <w:pPr>
        <w:pStyle w:val="a3"/>
        <w:widowControl w:val="0"/>
        <w:suppressAutoHyphens/>
        <w:spacing w:after="0" w:line="240" w:lineRule="auto"/>
        <w:ind w:left="0" w:firstLine="709"/>
        <w:jc w:val="both"/>
        <w:outlineLvl w:val="0"/>
        <w:rPr>
          <w:rFonts w:ascii="Times New Roman" w:eastAsia="Courier New" w:hAnsi="Times New Roman" w:cs="Times New Roman"/>
          <w:color w:val="000000"/>
          <w:kern w:val="1"/>
        </w:rPr>
      </w:pPr>
      <w:r w:rsidRPr="00FF0A45">
        <w:rPr>
          <w:rFonts w:ascii="Times New Roman" w:eastAsia="Courier New" w:hAnsi="Times New Roman" w:cs="Times New Roman"/>
          <w:b/>
          <w:color w:val="000000"/>
          <w:kern w:val="1"/>
        </w:rPr>
        <w:t>Информатика.</w:t>
      </w:r>
      <w:r w:rsidRPr="00FF0A45">
        <w:rPr>
          <w:rFonts w:ascii="Times New Roman" w:eastAsia="Courier New" w:hAnsi="Times New Roman" w:cs="Times New Roman"/>
          <w:color w:val="000000"/>
          <w:kern w:val="1"/>
        </w:rPr>
        <w:t xml:space="preserve"> </w:t>
      </w:r>
    </w:p>
    <w:p w:rsidR="00020F83" w:rsidRPr="00C15430" w:rsidRDefault="00020F83" w:rsidP="00020F83">
      <w:pPr>
        <w:widowControl w:val="0"/>
        <w:suppressAutoHyphens/>
        <w:spacing w:after="0" w:line="240" w:lineRule="auto"/>
        <w:ind w:firstLine="709"/>
        <w:rPr>
          <w:rFonts w:ascii="Times New Roman" w:eastAsia="Courier New" w:hAnsi="Times New Roman" w:cs="Times New Roman"/>
          <w:bCs/>
          <w:color w:val="000000"/>
          <w:kern w:val="1"/>
        </w:rPr>
      </w:pPr>
      <w:r w:rsidRPr="00C15430">
        <w:rPr>
          <w:rFonts w:ascii="Times New Roman" w:eastAsia="Courier New" w:hAnsi="Times New Roman" w:cs="Times New Roman"/>
          <w:bCs/>
          <w:color w:val="000000"/>
          <w:kern w:val="1"/>
        </w:rPr>
        <w:t xml:space="preserve">Приобретение первоначальных представлений о компьютерной грамотности. Достоверность информации, ценность информации для решения поставленной задачи. Направления использования компьютеров. </w:t>
      </w:r>
      <w:proofErr w:type="gramStart"/>
      <w:r w:rsidRPr="00C15430">
        <w:rPr>
          <w:rFonts w:ascii="Times New Roman" w:eastAsia="Courier New" w:hAnsi="Times New Roman" w:cs="Times New Roman"/>
          <w:bCs/>
          <w:color w:val="000000"/>
          <w:kern w:val="1"/>
        </w:rPr>
        <w:t>Основные функциональные устройства компьютера (системный блок, монитор, клавиатура, мышь, наушники, микрофон).</w:t>
      </w:r>
      <w:proofErr w:type="gramEnd"/>
      <w:r w:rsidRPr="00C15430">
        <w:rPr>
          <w:rFonts w:ascii="Times New Roman" w:eastAsia="Courier New" w:hAnsi="Times New Roman" w:cs="Times New Roman"/>
          <w:bCs/>
          <w:color w:val="000000"/>
          <w:kern w:val="1"/>
        </w:rPr>
        <w:t xml:space="preserve"> Правила организации труда при работе за компьютером. Приём работы с компьютерной мышью, клавиатурой. Понятие «Файл». Запуск программы из меню «Пуск» Создание небольшого графического или текстового документа с помощью компьютера и записывать его в виде файла в текущий каталог, в личную папку.</w:t>
      </w:r>
    </w:p>
    <w:p w:rsidR="00020F83" w:rsidRDefault="00020F83" w:rsidP="00020F83">
      <w:pPr>
        <w:widowControl w:val="0"/>
        <w:suppressAutoHyphens/>
        <w:spacing w:after="0" w:line="240" w:lineRule="auto"/>
        <w:outlineLvl w:val="0"/>
        <w:rPr>
          <w:rFonts w:ascii="Times New Roman" w:eastAsia="Courier New" w:hAnsi="Times New Roman" w:cs="Times New Roman"/>
          <w:bCs/>
          <w:color w:val="000000"/>
          <w:kern w:val="1"/>
        </w:rPr>
      </w:pPr>
    </w:p>
    <w:p w:rsidR="00FE2CD9" w:rsidRDefault="00FE2CD9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FE2CD9" w:rsidRDefault="00FE2CD9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FE2CD9" w:rsidRDefault="00FE2CD9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FE2CD9" w:rsidRDefault="00FE2CD9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FE2CD9" w:rsidRDefault="00FE2CD9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FE2CD9" w:rsidRDefault="00FE2CD9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020F83" w:rsidRDefault="00020F83" w:rsidP="00020F83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  <w:r>
        <w:rPr>
          <w:rFonts w:ascii="Times New Roman" w:eastAsia="Courier New" w:hAnsi="Times New Roman" w:cs="Times New Roman"/>
          <w:b/>
          <w:bCs/>
          <w:color w:val="000000"/>
          <w:kern w:val="1"/>
        </w:rPr>
        <w:lastRenderedPageBreak/>
        <w:t xml:space="preserve">3. Тематическое планирование учебного предмета математика </w:t>
      </w:r>
    </w:p>
    <w:p w:rsidR="00020F83" w:rsidRPr="00C84A6F" w:rsidRDefault="00020F83" w:rsidP="00020F83">
      <w:pPr>
        <w:widowControl w:val="0"/>
        <w:suppressAutoHyphens/>
        <w:spacing w:after="0" w:line="240" w:lineRule="auto"/>
        <w:jc w:val="both"/>
        <w:outlineLvl w:val="0"/>
        <w:rPr>
          <w:rFonts w:ascii="Times New Roman" w:eastAsia="Courier New" w:hAnsi="Times New Roman" w:cs="Times New Roman"/>
          <w:b/>
          <w:bCs/>
          <w:color w:val="000000"/>
          <w:kern w:val="1"/>
        </w:rPr>
      </w:pPr>
    </w:p>
    <w:p w:rsidR="00020F83" w:rsidRPr="00C84A6F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4318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6"/>
        <w:gridCol w:w="1700"/>
        <w:gridCol w:w="8911"/>
      </w:tblGrid>
      <w:tr w:rsidR="00020F83" w:rsidRPr="00C84A6F" w:rsidTr="00996A19">
        <w:trPr>
          <w:cantSplit/>
          <w:trHeight w:val="503"/>
          <w:jc w:val="center"/>
        </w:trPr>
        <w:tc>
          <w:tcPr>
            <w:tcW w:w="544" w:type="pct"/>
            <w:vMerge w:val="restart"/>
            <w:shd w:val="clear" w:color="auto" w:fill="auto"/>
            <w:vAlign w:val="center"/>
          </w:tcPr>
          <w:p w:rsidR="00020F83" w:rsidRPr="00C84A6F" w:rsidRDefault="00020F83" w:rsidP="00996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84A6F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C84A6F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C84A6F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C84A6F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714" w:type="pct"/>
            <w:vMerge w:val="restart"/>
            <w:shd w:val="clear" w:color="auto" w:fill="auto"/>
            <w:vAlign w:val="center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84A6F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3742" w:type="pct"/>
            <w:vMerge w:val="restart"/>
            <w:shd w:val="clear" w:color="auto" w:fill="auto"/>
            <w:vAlign w:val="center"/>
          </w:tcPr>
          <w:p w:rsidR="00020F83" w:rsidRPr="00C84A6F" w:rsidRDefault="00020F83" w:rsidP="00996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84A6F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</w:tr>
      <w:tr w:rsidR="00020F83" w:rsidRPr="00C84A6F" w:rsidTr="00996A19">
        <w:trPr>
          <w:cantSplit/>
          <w:trHeight w:val="253"/>
          <w:jc w:val="center"/>
        </w:trPr>
        <w:tc>
          <w:tcPr>
            <w:tcW w:w="544" w:type="pct"/>
            <w:vMerge/>
            <w:shd w:val="clear" w:color="auto" w:fill="auto"/>
            <w:vAlign w:val="center"/>
          </w:tcPr>
          <w:p w:rsidR="00020F83" w:rsidRPr="00C84A6F" w:rsidRDefault="00020F83" w:rsidP="00996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14" w:type="pct"/>
            <w:vMerge/>
            <w:shd w:val="clear" w:color="auto" w:fill="auto"/>
            <w:vAlign w:val="center"/>
          </w:tcPr>
          <w:p w:rsidR="00020F83" w:rsidRPr="00C84A6F" w:rsidRDefault="00020F83" w:rsidP="00996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742" w:type="pct"/>
            <w:vMerge/>
            <w:shd w:val="clear" w:color="auto" w:fill="auto"/>
            <w:vAlign w:val="center"/>
          </w:tcPr>
          <w:p w:rsidR="00020F83" w:rsidRPr="00C84A6F" w:rsidRDefault="00020F83" w:rsidP="00996A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20F83" w:rsidRPr="00C84A6F" w:rsidTr="00996A19">
        <w:trPr>
          <w:cantSplit/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Числа 10, 20, 30,…, 100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Числа 10, 20, 30,…, 100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Числа 10, 20, 30,…, 100. Решение задач.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Двузначные числа и их запись.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Двузначные числа и их запись.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Двузначные числа и их запись.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Вводная контрольная работа №1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 по теме: «Вводная контрольная работа №1»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Луч и его обозначение.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Луч и его обозначение.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Луч и его обозначение.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Числовой луч.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Числовой луч.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Числовой луч.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Метр. Соотношения между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</w:rPr>
              <w:t>единицами длины.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Метр. Соотношения между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</w:rPr>
              <w:t>единицами длины.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Многоугольник. Наблюдение. Общее понятие.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Многоугольник и его элементы. Выведение правила. Самостоятельная работа.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E929E2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Контрольная работа №2.«Единицы длины»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 по теме: «Единицы длины»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Сложение и вычитание вида 26+2, 26-3, 65+30, 65 – 30.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Сложение и вычитание вида 26+2, 26-3, 65+30, 65 – 30.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Сложение и вычитание вида 26+2, 26-3, 65+30, 65 – 30.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Сложение и вычитание вида 26+2, 26-3, 65+30, 65 – 30.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</w:rPr>
            </w:pPr>
            <w:r w:rsidRPr="00C84A6F">
              <w:rPr>
                <w:rFonts w:ascii="Times New Roman" w:eastAsia="Times New Roman" w:hAnsi="Times New Roman" w:cs="Times New Roman"/>
                <w:spacing w:val="-6"/>
              </w:rPr>
              <w:t xml:space="preserve">Письменный прием сложения двузначных чисел без перехода через десяток.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Письменный прием сложения двузначных чисел без перехода через десяток.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Письменный прием сложения двузначных чисел без перехода через десяток.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Письменный прием вычитания двузначных чисел без перехода через десяток.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Письменный прием вычитания двузначных чисел без перехода через десяток.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Письменный прием сложения двузначных чисел без перехода через десяток.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Сложение двузначных чисел (общий случай). Наблюдение.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lastRenderedPageBreak/>
              <w:t>32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Сложение двузначных чисел (общий случай). 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Сложение двузначных чисел (об</w:t>
            </w:r>
            <w:r w:rsidRPr="00C84A6F">
              <w:rPr>
                <w:rFonts w:ascii="Times New Roman" w:eastAsia="Times New Roman" w:hAnsi="Times New Roman" w:cs="Times New Roman"/>
              </w:rPr>
              <w:t>щий случай).  Закрепление алгоритма сложения.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Вычитание двузначных чисел (общий случай). Наблюдение.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Вычитание двузначных чисел (общий случай).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Интегрированный урок. Вычисления юных космонавтов. Вычитание двузначных чисел (об</w:t>
            </w:r>
            <w:r w:rsidRPr="00C84A6F">
              <w:rPr>
                <w:rFonts w:ascii="Times New Roman" w:eastAsia="Times New Roman" w:hAnsi="Times New Roman" w:cs="Times New Roman"/>
              </w:rPr>
              <w:t xml:space="preserve">щий случай).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Контрольная работа №3  по теме «Сложени</w:t>
            </w:r>
            <w:r w:rsidR="00996A19">
              <w:rPr>
                <w:rFonts w:ascii="Times New Roman" w:eastAsia="Times New Roman" w:hAnsi="Times New Roman" w:cs="Times New Roman"/>
              </w:rPr>
              <w:t xml:space="preserve">е и вычитание двузначных чисел. </w:t>
            </w:r>
            <w:r w:rsidRPr="00C84A6F">
              <w:rPr>
                <w:rFonts w:ascii="Times New Roman" w:eastAsia="Times New Roman" w:hAnsi="Times New Roman" w:cs="Times New Roman"/>
              </w:rPr>
              <w:t>Многоугольники».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Работа над ошибками. «Сложение и вычитание двузначных чисел. </w:t>
            </w:r>
            <w:r w:rsidRPr="00C84A6F">
              <w:rPr>
                <w:rFonts w:ascii="Times New Roman" w:eastAsia="Times New Roman" w:hAnsi="Times New Roman" w:cs="Times New Roman"/>
                <w:spacing w:val="-6"/>
              </w:rPr>
              <w:t>Многоугольники».</w:t>
            </w:r>
          </w:p>
        </w:tc>
      </w:tr>
      <w:tr w:rsidR="00020F83" w:rsidRPr="00C84A6F" w:rsidTr="00996A19">
        <w:trPr>
          <w:cantSplit/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Периметр многоугольника. Наблюдение. Правило.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Периметр многоугольника. Алгоритм вычисления периметра прямоугольника.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Периметр многоугольника. Ал</w:t>
            </w:r>
            <w:r>
              <w:rPr>
                <w:rFonts w:ascii="Times New Roman" w:eastAsia="Times New Roman" w:hAnsi="Times New Roman" w:cs="Times New Roman"/>
              </w:rPr>
              <w:t>горитм вычисления периметра пря</w:t>
            </w:r>
            <w:r w:rsidRPr="00C84A6F">
              <w:rPr>
                <w:rFonts w:ascii="Times New Roman" w:eastAsia="Times New Roman" w:hAnsi="Times New Roman" w:cs="Times New Roman"/>
              </w:rPr>
              <w:t>моугольника.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Окружность, её центр и радиус.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Окружность, её цент и радиус.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Окружность, её центр и радиус.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Взаимное расположение фигур на плоскости.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Взаимное расположение фигур на плоскости.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Контрольная работа №4 по теме: «Сложение и вычитание чисел в пределах 100»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 по теме: «Сложение и вычитание чисел в пределах 100»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2. Половина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2. Половина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2. Половина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3.  Треть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3. Треть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3. Треть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4. Четверть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4. Четверть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4.  Четверть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5.  Пятая часть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5.  Пятая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5.  Пятая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5.  Пятая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5.  Пятая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Контрольная работа № 5 по теме: «Табличное умножение и деление»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 по теме: «Табличное умножение и деление»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6.  Шестая часть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6.  Шестая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lastRenderedPageBreak/>
              <w:t>67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6.  Шестая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6.  Шестая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6.  Шестая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Площадь фигуры. Единицы площади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Площадь фигуры.  Единицы площади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Площадь фигуры. Единицы площади.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Практическая работа по теме: «Площадь фигуры. Единицы площади»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7.  Седьмая часть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7.  Седьмая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7.  Седьмая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7.  Седьмая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8.  Восьмая часть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8.  Восьмая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8.  Восьмая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8.  Восьмая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8.  Восьмая часть числа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Умножение и деление на 9.  Девятая часть числа.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9.  Девятая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9.  Девятая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9.  Девятая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Умножение и деление на 9.  Девятая часть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Контрольная работа № 6  по теме «Табличные случаи умножения и деления на 7, 8, 9».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ошибками. «Табличные случаи умножения и деления на 7,8,9».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Во сколько раз больше?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Во сколько раз меньше?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Во сколько раз больше? Во сколько раз меньше? Самостоятельная работа.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Во сколько раз больше? Во сколько раз меньше?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Во сколько раз больше? Во сколько раз меньше?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Решение задач на увеличение в несколько раз. Наблюдение.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Решение задач на уменьшение в несколько раз.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Нахождение нескольких долей числа. Наблюдение.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Нахождение нескольких долей числа. Упражнение с опорой на рисунок.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Нахождение нескольких долей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Нахождение нескольких долей числа.</w:t>
            </w:r>
          </w:p>
        </w:tc>
      </w:tr>
      <w:tr w:rsidR="00020F83" w:rsidRPr="00C84A6F" w:rsidTr="00996A19">
        <w:trPr>
          <w:trHeight w:val="262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Нахождение нескольких долей числа.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Нахождение нескольких долей числа. Закрепление.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Контрольная работа № 7  </w:t>
            </w:r>
            <w:r w:rsidRPr="00C84A6F">
              <w:rPr>
                <w:rFonts w:ascii="Times New Roman" w:eastAsia="Times New Roman" w:hAnsi="Times New Roman" w:cs="Times New Roman"/>
                <w:spacing w:val="-6"/>
              </w:rPr>
              <w:t xml:space="preserve">по теме «Задачи на кратное сравнение, на увеличение и уменьшение в </w:t>
            </w:r>
            <w:r w:rsidRPr="00C84A6F">
              <w:rPr>
                <w:rFonts w:ascii="Times New Roman" w:eastAsia="Times New Roman" w:hAnsi="Times New Roman" w:cs="Times New Roman"/>
                <w:spacing w:val="-6"/>
              </w:rPr>
              <w:lastRenderedPageBreak/>
              <w:t>несколько раз».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lastRenderedPageBreak/>
              <w:t>104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4A6F">
              <w:rPr>
                <w:rFonts w:ascii="Times New Roman" w:eastAsia="Times New Roman" w:hAnsi="Times New Roman" w:cs="Times New Roman"/>
              </w:rPr>
              <w:t>«Задачи на кратное сравнение, на увеличение и уменьшение в несколько раз»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Название чисел в записях действия сложения.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Название чисел в записях действия вычитания.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Название чисел в записях действий умножения и деления.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Числовые выражения (суммы, разности).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Числовые выражения (произведения, частные).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Числовые выражения (все действия).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Составление числовых выражений.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Составление числовых выражений. 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Угол. Прямой угол. Наблюдение.</w:t>
            </w:r>
          </w:p>
        </w:tc>
      </w:tr>
      <w:tr w:rsidR="00020F83" w:rsidRPr="00C84A6F" w:rsidTr="00996A19">
        <w:trPr>
          <w:cantSplit/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Угол. Прямой угол.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</w:rPr>
            </w:pPr>
            <w:r w:rsidRPr="00C84A6F">
              <w:rPr>
                <w:rFonts w:ascii="Times New Roman" w:eastAsia="Times New Roman" w:hAnsi="Times New Roman" w:cs="Times New Roman"/>
                <w:spacing w:val="-4"/>
              </w:rPr>
              <w:t>Прямоугольник. Квадрат Наблюдение.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Прямоугольник Квадрат. 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Свойства прямоугольника.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Свойства прямоугольника.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Площадь прямоугольника.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050DA1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 xml:space="preserve">Площадь прямоугольника. 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Контрольная работа № 8 по теме: «Выражения»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 по теме: «Выражения»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Итоговая контрольная работа за курс 2 класса.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Работа над ошибками: «Итоговая контрольная работа за курс 2 класса»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996A19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>Информационная карта мира. Технические устройства для работы с информацией.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996A19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 xml:space="preserve">Основы работы за компьютером. </w:t>
            </w:r>
            <w:proofErr w:type="spellStart"/>
            <w:proofErr w:type="gramStart"/>
            <w:r w:rsidRPr="00996A19">
              <w:rPr>
                <w:rFonts w:ascii="Times New Roman" w:eastAsia="Times New Roman" w:hAnsi="Times New Roman" w:cs="Times New Roman"/>
              </w:rPr>
              <w:t>Компьютер-универсальная</w:t>
            </w:r>
            <w:proofErr w:type="spellEnd"/>
            <w:proofErr w:type="gramEnd"/>
            <w:r w:rsidRPr="00996A19">
              <w:rPr>
                <w:rFonts w:ascii="Times New Roman" w:eastAsia="Times New Roman" w:hAnsi="Times New Roman" w:cs="Times New Roman"/>
              </w:rPr>
              <w:t xml:space="preserve"> машина для обработки информации.</w:t>
            </w:r>
          </w:p>
        </w:tc>
      </w:tr>
      <w:tr w:rsidR="00020F8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714" w:type="pct"/>
            <w:shd w:val="clear" w:color="auto" w:fill="auto"/>
          </w:tcPr>
          <w:p w:rsidR="00020F83" w:rsidRPr="00C84A6F" w:rsidRDefault="00020F8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020F83" w:rsidRPr="00996A19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Направления использования компьютеров.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ED2C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Основные функциональные устройства компьютера (системный блок, монитор, клавиатура, мышь, наушники, микрофон).</w:t>
            </w:r>
            <w:proofErr w:type="gramEnd"/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ED2C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9F5D73">
              <w:rPr>
                <w:rFonts w:ascii="Times New Roman" w:eastAsia="Times New Roman" w:hAnsi="Times New Roman" w:cs="Times New Roman"/>
              </w:rPr>
              <w:t>Основные функциональные устройства компьютера (системный блок, монитор, клавиатура, мышь, наушники, микрофон)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ED2C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организации труда при работе за компьютером.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ED2C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Правила организации труда при работе за компьютером.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ED2C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 xml:space="preserve">Основы работы за компьютером. </w:t>
            </w:r>
            <w:r>
              <w:rPr>
                <w:rFonts w:ascii="Times New Roman" w:eastAsia="Times New Roman" w:hAnsi="Times New Roman" w:cs="Times New Roman"/>
              </w:rPr>
              <w:t>Приём работы</w:t>
            </w:r>
            <w:r w:rsidRPr="00996A19">
              <w:rPr>
                <w:rFonts w:ascii="Times New Roman" w:eastAsia="Times New Roman" w:hAnsi="Times New Roman" w:cs="Times New Roman"/>
              </w:rPr>
              <w:t xml:space="preserve"> с компьютерной мышью.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ED2CB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 xml:space="preserve">Основы работы за компьютером. </w:t>
            </w:r>
            <w:r>
              <w:rPr>
                <w:rFonts w:ascii="Times New Roman" w:eastAsia="Times New Roman" w:hAnsi="Times New Roman" w:cs="Times New Roman"/>
              </w:rPr>
              <w:t>Приём работы с клавиатурой</w:t>
            </w:r>
            <w:r w:rsidRPr="00996A19">
              <w:rPr>
                <w:rFonts w:ascii="Times New Roman" w:eastAsia="Times New Roman" w:hAnsi="Times New Roman" w:cs="Times New Roman"/>
              </w:rPr>
              <w:t xml:space="preserve"> компьютера.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>Запуск программы из меню «Пуск». Понятие «Файл».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</w:rPr>
              <w:t xml:space="preserve">небольшого </w:t>
            </w:r>
            <w:r w:rsidRPr="00996A19">
              <w:rPr>
                <w:rFonts w:ascii="Times New Roman" w:eastAsia="Times New Roman" w:hAnsi="Times New Roman" w:cs="Times New Roman"/>
              </w:rPr>
              <w:t>текстового и</w:t>
            </w:r>
            <w:r>
              <w:rPr>
                <w:rFonts w:ascii="Times New Roman" w:eastAsia="Times New Roman" w:hAnsi="Times New Roman" w:cs="Times New Roman"/>
              </w:rPr>
              <w:t>ли</w:t>
            </w:r>
            <w:r w:rsidRPr="00996A19">
              <w:rPr>
                <w:rFonts w:ascii="Times New Roman" w:eastAsia="Times New Roman" w:hAnsi="Times New Roman" w:cs="Times New Roman"/>
              </w:rPr>
              <w:t xml:space="preserve"> графического  документа и его запись в личную </w:t>
            </w:r>
            <w:r w:rsidRPr="00996A19">
              <w:rPr>
                <w:rFonts w:ascii="Times New Roman" w:eastAsia="Times New Roman" w:hAnsi="Times New Roman" w:cs="Times New Roman"/>
              </w:rPr>
              <w:lastRenderedPageBreak/>
              <w:t>папку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54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136</w:t>
            </w:r>
          </w:p>
        </w:tc>
        <w:tc>
          <w:tcPr>
            <w:tcW w:w="714" w:type="pct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4A6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42" w:type="pct"/>
            <w:shd w:val="clear" w:color="auto" w:fill="auto"/>
          </w:tcPr>
          <w:p w:rsidR="009F5D73" w:rsidRPr="00996A19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96A19">
              <w:rPr>
                <w:rFonts w:ascii="Times New Roman" w:eastAsia="Times New Roman" w:hAnsi="Times New Roman" w:cs="Times New Roman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</w:rPr>
              <w:t xml:space="preserve"> небольшого </w:t>
            </w:r>
            <w:r w:rsidRPr="00996A19">
              <w:rPr>
                <w:rFonts w:ascii="Times New Roman" w:eastAsia="Times New Roman" w:hAnsi="Times New Roman" w:cs="Times New Roman"/>
              </w:rPr>
              <w:t>текстового и</w:t>
            </w:r>
            <w:r>
              <w:rPr>
                <w:rFonts w:ascii="Times New Roman" w:eastAsia="Times New Roman" w:hAnsi="Times New Roman" w:cs="Times New Roman"/>
              </w:rPr>
              <w:t>ли</w:t>
            </w:r>
            <w:r w:rsidRPr="00996A19">
              <w:rPr>
                <w:rFonts w:ascii="Times New Roman" w:eastAsia="Times New Roman" w:hAnsi="Times New Roman" w:cs="Times New Roman"/>
              </w:rPr>
              <w:t xml:space="preserve"> графического  документа и его запись в личную папку</w:t>
            </w:r>
          </w:p>
        </w:tc>
      </w:tr>
      <w:tr w:rsidR="009F5D73" w:rsidRPr="00C84A6F" w:rsidTr="00996A19">
        <w:trPr>
          <w:trHeight w:val="20"/>
          <w:jc w:val="center"/>
        </w:trPr>
        <w:tc>
          <w:tcPr>
            <w:tcW w:w="1258" w:type="pct"/>
            <w:gridSpan w:val="2"/>
            <w:shd w:val="clear" w:color="auto" w:fill="auto"/>
          </w:tcPr>
          <w:p w:rsidR="009F5D73" w:rsidRPr="00C84A6F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136 часов</w:t>
            </w:r>
          </w:p>
        </w:tc>
        <w:tc>
          <w:tcPr>
            <w:tcW w:w="3742" w:type="pct"/>
            <w:shd w:val="clear" w:color="auto" w:fill="auto"/>
          </w:tcPr>
          <w:p w:rsidR="009F5D73" w:rsidRDefault="009F5D73" w:rsidP="00996A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Итого</w:t>
            </w:r>
          </w:p>
        </w:tc>
      </w:tr>
    </w:tbl>
    <w:p w:rsidR="00020F83" w:rsidRDefault="00020F83" w:rsidP="00020F8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020F83" w:rsidRDefault="00020F83" w:rsidP="00020F8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020F83" w:rsidRPr="00C84A6F" w:rsidRDefault="00020F83" w:rsidP="00020F83">
      <w:pPr>
        <w:spacing w:after="0" w:line="240" w:lineRule="auto"/>
        <w:rPr>
          <w:rFonts w:ascii="Times New Roman" w:eastAsia="Times New Roman" w:hAnsi="Times New Roman" w:cs="Times New Roman"/>
          <w:b/>
        </w:rPr>
        <w:sectPr w:rsidR="00020F83" w:rsidRPr="00C84A6F" w:rsidSect="00996A19">
          <w:footerReference w:type="even" r:id="rId9"/>
          <w:pgSz w:w="15840" w:h="12240" w:orient="landscape"/>
          <w:pgMar w:top="1134" w:right="1134" w:bottom="1134" w:left="1134" w:header="720" w:footer="720" w:gutter="0"/>
          <w:cols w:space="720"/>
          <w:noEndnote/>
        </w:sectPr>
      </w:pPr>
    </w:p>
    <w:p w:rsid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46B3E" w:rsidRPr="00E46B3E" w:rsidRDefault="00E46B3E" w:rsidP="00E46B3E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3 класс</w:t>
      </w:r>
    </w:p>
    <w:p w:rsidR="00E46B3E" w:rsidRDefault="00E46B3E" w:rsidP="00996A19">
      <w:pPr>
        <w:pStyle w:val="a3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pacing w:after="0" w:line="240" w:lineRule="auto"/>
        <w:jc w:val="center"/>
        <w:rPr>
          <w:rFonts w:ascii="Times New Roman" w:eastAsia="SchoolBookC-Bold" w:hAnsi="Times New Roman"/>
          <w:b/>
          <w:bCs/>
        </w:rPr>
      </w:pPr>
      <w:r w:rsidRPr="00E46B3E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 xml:space="preserve"> </w:t>
      </w:r>
      <w:r w:rsidR="00996A19" w:rsidRPr="00E30013">
        <w:rPr>
          <w:rFonts w:ascii="Times New Roman" w:eastAsia="SchoolBookC-Bold" w:hAnsi="Times New Roman" w:cs="Times New Roman"/>
          <w:b/>
          <w:bCs/>
        </w:rPr>
        <w:t xml:space="preserve">Планируемые результаты освоения </w:t>
      </w:r>
      <w:r w:rsidR="00996A19" w:rsidRPr="00E30013">
        <w:rPr>
          <w:rFonts w:ascii="Times New Roman" w:eastAsia="SchoolBookC-Bold" w:hAnsi="Times New Roman"/>
          <w:b/>
          <w:bCs/>
        </w:rPr>
        <w:t xml:space="preserve">учебного предмета математика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996A19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Личностные результаты</w:t>
      </w:r>
      <w:r w:rsidR="00996A1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готовность и способность к саморазвитию;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E46B3E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мотивации к обучению;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 способность характеризовать и оценивать собственные математические знания и умения;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заинтересованность в расширении и углублении получаемых математических знаний;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готовность использовать получаемую математическую подготовку в учебной дея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тельности и при решении практических задач, возникающих в повседневной жизни;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способность преодолевать трудности, доводить начатую работу до ее завершения;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 способность к </w:t>
      </w:r>
      <w:proofErr w:type="spellStart"/>
      <w:r w:rsidRPr="00E46B3E">
        <w:rPr>
          <w:rFonts w:ascii="Times New Roman" w:eastAsia="Times New Roman" w:hAnsi="Times New Roman" w:cs="Times New Roman"/>
          <w:sz w:val="24"/>
          <w:szCs w:val="24"/>
        </w:rPr>
        <w:t>самоорганизованности</w:t>
      </w:r>
      <w:proofErr w:type="spellEnd"/>
      <w:r w:rsidRPr="00E46B3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способность высказывать собственные суждения и давать им обоснование;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владение коммуникативными умениями с целью реализации возможностей успеш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ного сотрудничества с учителем и учащимися класса (при групповой работе, работе в парах, в коллективном обсуждении математических проблем).</w:t>
      </w:r>
    </w:p>
    <w:p w:rsidR="00996A19" w:rsidRDefault="00996A19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6B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Метапредметные</w:t>
      </w:r>
      <w:proofErr w:type="spellEnd"/>
      <w:r w:rsidRPr="00E46B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результаты</w:t>
      </w:r>
      <w:r w:rsidR="00996A1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владение основными методами познания окружающего мира (наблюдение, сравне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ние, анализ, синтез, обобщение, моделирование);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« понимание и принятие учебной задачи, поиск и нахождение способов ее решения;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планирование, контроль и оценка учебных действий; определение наиболее эф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фективного способа достижения результата;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выполнение учебных действий в разных формах (практические работы, работа с моделями);</w:t>
      </w:r>
    </w:p>
    <w:p w:rsidR="00E46B3E" w:rsidRPr="00E46B3E" w:rsidRDefault="00E46B3E" w:rsidP="00E46B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>- создание моделей изучаемых объектов с использованием знаково-символических средств;</w:t>
      </w:r>
    </w:p>
    <w:p w:rsidR="00E46B3E" w:rsidRPr="00E46B3E" w:rsidRDefault="00E46B3E" w:rsidP="00E46B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>- понимание причин неуспешной учебной деятельности и способность конструктивно действовать в условиях неуспеха;</w:t>
      </w:r>
    </w:p>
    <w:p w:rsidR="00E46B3E" w:rsidRPr="00E46B3E" w:rsidRDefault="00E46B3E" w:rsidP="00E46B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>адекватное оценивание результатов своей деятельности:</w:t>
      </w:r>
    </w:p>
    <w:p w:rsidR="00E46B3E" w:rsidRPr="00E46B3E" w:rsidRDefault="00E46B3E" w:rsidP="00E46B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>- активное использование математической речи для решения разнообразных комму</w:t>
      </w: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никативных задач;</w:t>
      </w:r>
    </w:p>
    <w:p w:rsidR="00E46B3E" w:rsidRPr="00E46B3E" w:rsidRDefault="00E46B3E" w:rsidP="00E46B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>- готовность слушать собеседника, вести диалог;</w:t>
      </w:r>
    </w:p>
    <w:p w:rsidR="00E46B3E" w:rsidRPr="00E46B3E" w:rsidRDefault="00E46B3E" w:rsidP="00E46B3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в умение работать в информационной среде. С точки зрения достижения планируемых результатов обучения наиболее ценными являются следующие </w:t>
      </w:r>
      <w:r w:rsidRPr="00E46B3E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компетенции</w:t>
      </w:r>
      <w:r w:rsidRPr="00E46B3E">
        <w:rPr>
          <w:rFonts w:ascii="Times New Roman" w:eastAsia="Calibri" w:hAnsi="Times New Roman" w:cs="Times New Roman"/>
          <w:sz w:val="24"/>
          <w:szCs w:val="24"/>
          <w:lang w:eastAsia="en-US"/>
        </w:rPr>
        <w:t>, отраженные в содержании курса: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- наблюдать за объектами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окружающего мира; обнаруживать изменения, происходящие с объектом, и учиться устно и письменно описывать объекты по результатам наблюдений, опытов, работы с информацией;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- соотносить результаты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наблюдения с </w:t>
      </w:r>
      <w:r w:rsidRPr="00E46B3E">
        <w:rPr>
          <w:rFonts w:ascii="Times New Roman" w:eastAsia="Times New Roman" w:hAnsi="Times New Roman" w:cs="Times New Roman"/>
          <w:i/>
          <w:sz w:val="24"/>
          <w:szCs w:val="24"/>
        </w:rPr>
        <w:t>целью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>, соотносить результаты проведения опыта с целью, т. е. получать ответ на вопрос «Удалось ли достичь поставленной цели? »;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устно и письменно </w:t>
      </w: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представлять информацию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о наблюдаемом объекте, т. е. создавать текстовую или графическую модель наблюдаемого объекта с помощью компьютера с использованием текстового или графического редактора;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- понимать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, что освоение собственно информационных технологий (текстового и графического редакторов) является не самоцелью, а </w:t>
      </w: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способом - деятельности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в интегративном процессе познания и описания (под описанием понимается создание информационной модели текста, рисунка и др.);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- выявлять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отдельные признаки, характерные для сопоставляемых объектов; в процессе информационного моделирования и сравнения объектов анализировать результаты сравнения (ответы на вопросы «Чем похожи?», «Чем не похожи?»); объединять предметы по общему признаку (что лишнее, кто лишний, такие же, как..., такой же, как...), различать целое и часть.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Создание информационной модели может сопровождаться проведением простейших измерений разными способами. В процессе познания свойств изучаемых объектов осуществляется сложная мыслительная деятельность с использованием уже готовых предметных, знаковых и графических моделей;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- решать творческие задачи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на уровне комбинаций, преобразования, анализа информации при выполнении упражнений на компьютере и компьютерных проектов;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- самостоятельно составлять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план действий (замысел), проявлять оригинальность при решении творческой конструкторской задачи, создавать творческие работы (сообщения, небольшие сочинения, графические работы), разыгрывать воображаемые ситуации, создавая простейшие </w:t>
      </w:r>
      <w:proofErr w:type="spellStart"/>
      <w:r w:rsidRPr="00E46B3E">
        <w:rPr>
          <w:rFonts w:ascii="Times New Roman" w:eastAsia="Times New Roman" w:hAnsi="Times New Roman" w:cs="Times New Roman"/>
          <w:sz w:val="24"/>
          <w:szCs w:val="24"/>
        </w:rPr>
        <w:t>мультимедийные</w:t>
      </w:r>
      <w:proofErr w:type="spell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объекты и презентации, применять простейшие логические выражения типа: «...и/или...», «если... то...», «не только, но и...» и давать элементарное обоснование высказанного суждения;</w:t>
      </w:r>
      <w:proofErr w:type="gramEnd"/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t>- овладевать первоначальными умениями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передачи, поиска, преобразования, хранения информации, использования компьютера;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При выполнении интерактивных компьютерных заданий и развивающих упражнений — поиском (проверкой) необходимой информации Одновременно происходит овладение различными способами представления информации, в том числе в табличном виде, упорядочения информации по алфавиту и числовым параметрам (возрастанию и убыванию);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 результаты</w:t>
      </w:r>
      <w:r w:rsidR="00996A1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использование начальных математических знаний для описания и объяснения окружающих предметов, процессов, явлений, а так же оценки их количественных и пространственных отношений;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овладение основами логического и алгоритмического мышления, пространственного воображения и математической речи;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приобретение начального опыта применение математических знаний для решения учебно-познавательных и учебно-практических задач;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умение выполнять устно и письменно арифметические действия с числами и числовыми выражениями, решать тестовые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 и интерпретировать данные;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приобретение первоначальных представлений о компьютерной грамотности.</w:t>
      </w:r>
    </w:p>
    <w:p w:rsidR="00996A19" w:rsidRDefault="00996A19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B3E" w:rsidRPr="00434CB6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4CB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 концу обучения в</w:t>
      </w:r>
      <w:r w:rsidRPr="00434CB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34CB6">
        <w:rPr>
          <w:rFonts w:ascii="Times New Roman" w:eastAsia="Times New Roman" w:hAnsi="Times New Roman" w:cs="Times New Roman"/>
          <w:bCs/>
          <w:i/>
          <w:sz w:val="24"/>
          <w:szCs w:val="24"/>
        </w:rPr>
        <w:t>третьем классе</w:t>
      </w:r>
      <w:r w:rsidRPr="00434CB6">
        <w:rPr>
          <w:rFonts w:ascii="Times New Roman" w:eastAsia="Times New Roman" w:hAnsi="Times New Roman" w:cs="Times New Roman"/>
          <w:i/>
          <w:sz w:val="24"/>
          <w:szCs w:val="24"/>
        </w:rPr>
        <w:t xml:space="preserve"> ученик научится: называть: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любое следующее (предыдущее) при счете число в пределах 1000, любой отрезок натурального ряда от 100 до 1000 в прямом и в обратном порядке;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компоненты действия деления с остатком;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единицы массы, времени, длины;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геометрическую фигуру (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ломаная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сравнивать: числа в пределах 1000;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значения величин, выраженных в одинаковых или разных единицах;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различать: знаки &gt; и &lt;;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числовые равенства и неравенства;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читать: записи вида: 120 &lt; 365, 900 &gt; 850;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воспроизводить: соотношения между единицами массы, длины, времени;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устные и письменные алгоритмы арифметических действий в пределах 1000;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приводить примеры: числовых равенств и неравенств;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моделировать: ситуацию, представленную в тексте арифметической задачи, в виде схемы (графа), таблицы, рисунка;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способ деления с остатком с помощью фишек;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упорядочивать: натуральные числа в пределах 1000;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значения величин, выраженных в одинаковых или разных единицах;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анализировать: структуру числового выражения;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текст арифметической (в том числе логической) задачи;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классифицировать: числа в пределах 1000 (однозначные, двузначные, трехзначные);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конструировать: план решения составной арифметической (в том числе логической) задачи;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контролировать: свою деятельность (проверять правильность письменных вычислений с натуральны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ми числами в пределах 1000), находить и исправлять ошибки;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решать учебные и практические задачи: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читать и записывать цифрами любое трехзначное число;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читать и составлять несложные числовые выражения;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выполнять несложные устные вычисления в пределах 1000;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вычислять сумму и разность чисел в пределах 1000, выполнять умножение и деление на однозначное и на двузначное число, используя письменные алгоритмы вычислений;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выполнять деление с остатком;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определять время по часам;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изображать ломаные линии разных видов;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вычислять значения числовых выражений, содержащих 2-3 действия (со скобками и без скобок);</w:t>
      </w:r>
    </w:p>
    <w:p w:rsid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lastRenderedPageBreak/>
        <w:t>- решать текстовые арифметические задачи в три действия.</w:t>
      </w:r>
    </w:p>
    <w:p w:rsidR="00996A19" w:rsidRPr="00E46B3E" w:rsidRDefault="00996A19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6B3E" w:rsidRPr="00434CB6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4CB6">
        <w:rPr>
          <w:rFonts w:ascii="Times New Roman" w:eastAsia="Times New Roman" w:hAnsi="Times New Roman" w:cs="Times New Roman"/>
          <w:i/>
          <w:sz w:val="24"/>
          <w:szCs w:val="24"/>
        </w:rPr>
        <w:t xml:space="preserve">К концу обучения </w:t>
      </w:r>
      <w:r w:rsidRPr="00434CB6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>в третьем классе ученик может научиться</w:t>
      </w:r>
      <w:r w:rsidRPr="00434CB6">
        <w:rPr>
          <w:rFonts w:ascii="Times New Roman" w:eastAsia="Times New Roman" w:hAnsi="Times New Roman" w:cs="Times New Roman"/>
          <w:i/>
          <w:sz w:val="24"/>
          <w:szCs w:val="24"/>
        </w:rPr>
        <w:t>: формулировать: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сочетательное свойство умножения;</w:t>
      </w:r>
    </w:p>
    <w:p w:rsidR="00E46B3E" w:rsidRPr="00E46B3E" w:rsidRDefault="00E46B3E" w:rsidP="00996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распределительное свойство умножения относительно сложения (вычитания); читать:</w:t>
      </w:r>
    </w:p>
    <w:p w:rsidR="00E46B3E" w:rsidRPr="00E46B3E" w:rsidRDefault="00E46B3E" w:rsidP="00996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обозначения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прямой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>, ломаной;</w:t>
      </w:r>
    </w:p>
    <w:p w:rsidR="00E46B3E" w:rsidRPr="00434CB6" w:rsidRDefault="00E46B3E" w:rsidP="00996A19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434CB6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приводить примеры:</w:t>
      </w:r>
    </w:p>
    <w:p w:rsidR="00E46B3E" w:rsidRPr="00E46B3E" w:rsidRDefault="00E46B3E" w:rsidP="00996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высказываний и предложений, не являющихся высказываниями;</w:t>
      </w:r>
    </w:p>
    <w:p w:rsidR="00E46B3E" w:rsidRPr="00E46B3E" w:rsidRDefault="00E46B3E" w:rsidP="00996A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верных и неверных высказываний; различать: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числовое и буквенное выражение;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прямую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и луч, прямую и отрезок; 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-замкнутую и незамкнутую ломаную линии; </w:t>
      </w:r>
      <w:r w:rsidRPr="00E46B3E">
        <w:rPr>
          <w:rFonts w:ascii="Times New Roman" w:eastAsia="Times New Roman" w:hAnsi="Times New Roman" w:cs="Times New Roman"/>
          <w:i/>
          <w:iCs/>
          <w:sz w:val="24"/>
          <w:szCs w:val="24"/>
        </w:rPr>
        <w:t>характеризовать: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-ломаную линию (вид, число вершин, звеньев);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взаимное расположение лучей, отрезков, прямых на плоскости; </w:t>
      </w:r>
      <w:r w:rsidRPr="00E46B3E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конструировать: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буквенное выражение, в том числе для решения задач с буквенными данными; </w:t>
      </w:r>
      <w:r w:rsidRPr="00E46B3E">
        <w:rPr>
          <w:rFonts w:ascii="Times New Roman" w:eastAsia="Times New Roman" w:hAnsi="Times New Roman" w:cs="Times New Roman"/>
          <w:i/>
          <w:iCs/>
          <w:sz w:val="24"/>
          <w:szCs w:val="24"/>
        </w:rPr>
        <w:t>воспроизводить: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- способы деления окружности на 2, 4, 6 и 8 равных частей; </w:t>
      </w:r>
      <w:r w:rsidRPr="00E46B3E">
        <w:rPr>
          <w:rFonts w:ascii="Times New Roman" w:eastAsia="Times New Roman" w:hAnsi="Times New Roman" w:cs="Times New Roman"/>
          <w:i/>
          <w:iCs/>
          <w:sz w:val="24"/>
          <w:szCs w:val="24"/>
        </w:rPr>
        <w:t>решать учебные и практические задачи: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вычислять значения буквенных выражений при заданных числовых значениях вхо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дящих в них букв;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изображать прямую и ломаную линии с помощью линейки;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- проводить прямую через одну и через две точки;</w:t>
      </w:r>
      <w:proofErr w:type="gramEnd"/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- строить на клетчатой бумаге точку, отрезок, луч, прямую, ломаную, симметричные данным фигурам (точке, отрезку, лучу, прямой, ломаной).</w:t>
      </w:r>
      <w:proofErr w:type="gramEnd"/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B3E" w:rsidRPr="00996A19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A19">
        <w:rPr>
          <w:rFonts w:ascii="Times New Roman" w:eastAsia="Times New Roman" w:hAnsi="Times New Roman" w:cs="Times New Roman"/>
          <w:sz w:val="24"/>
          <w:szCs w:val="24"/>
        </w:rPr>
        <w:t>Ученик научится:</w:t>
      </w:r>
    </w:p>
    <w:p w:rsidR="00E46B3E" w:rsidRPr="00996A19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A19">
        <w:rPr>
          <w:rFonts w:ascii="Times New Roman" w:eastAsia="Times New Roman" w:hAnsi="Times New Roman" w:cs="Times New Roman"/>
          <w:sz w:val="24"/>
          <w:szCs w:val="24"/>
        </w:rPr>
        <w:t>- читать несложные готовые таблицы;</w:t>
      </w:r>
    </w:p>
    <w:p w:rsidR="00E46B3E" w:rsidRPr="00996A19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A19">
        <w:rPr>
          <w:rFonts w:ascii="Times New Roman" w:eastAsia="Times New Roman" w:hAnsi="Times New Roman" w:cs="Times New Roman"/>
          <w:sz w:val="24"/>
          <w:szCs w:val="24"/>
        </w:rPr>
        <w:t>- заполнять несложные готовые таблицы;</w:t>
      </w:r>
    </w:p>
    <w:p w:rsidR="00E46B3E" w:rsidRPr="00996A19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A19">
        <w:rPr>
          <w:rFonts w:ascii="Times New Roman" w:eastAsia="Times New Roman" w:hAnsi="Times New Roman" w:cs="Times New Roman"/>
          <w:sz w:val="24"/>
          <w:szCs w:val="24"/>
        </w:rPr>
        <w:t>- читать несложные, готовые столбчатые диаграммы.</w:t>
      </w:r>
    </w:p>
    <w:p w:rsidR="00E46B3E" w:rsidRPr="00996A19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A19">
        <w:rPr>
          <w:rFonts w:ascii="Times New Roman" w:eastAsia="Times New Roman" w:hAnsi="Times New Roman" w:cs="Times New Roman"/>
          <w:sz w:val="24"/>
          <w:szCs w:val="24"/>
        </w:rPr>
        <w:t>Ученик получит возможность научиться: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читать готовые несложные круговые диаграммы;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достраивать готовую несложную столбчатую диаграмму;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сравнивать и обобщать информацию;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- собирать и представлять полученную информацию с помощью таблиц и диаграмм.</w:t>
      </w:r>
    </w:p>
    <w:p w:rsidR="00E46B3E" w:rsidRPr="00E46B3E" w:rsidRDefault="00E46B3E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6B3E" w:rsidRPr="00E46B3E" w:rsidRDefault="00E46B3E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B3E" w:rsidRPr="00E46B3E" w:rsidRDefault="00E46B3E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Содержание  учебного предмета математика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46B3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Элементы арифметики 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Чтение и запись цифрами чисел от 100 до 1000.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Сведения из истории математики: как появились числа; чем занимается ариф</w:t>
      </w:r>
      <w:r w:rsidRPr="00E46B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softHyphen/>
        <w:t>метика.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Сравнение чисел. Запись результатов сравнения с помощью знаков «&lt;» и «&gt;».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Сложение и вычитание в пределах 1000.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Устные и письменные приемы сложения и вычитания.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Сочетательное свойство сложения и умножения.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Упрощение выражений (освобождение выражений от «лишних» скобок).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Порядок выполнения действий в выражениях, записанных без скобок, содержащих действия: а) только одной ступени; б) разных ступеней. Правило порядка выполнения дей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ствий в выражениях, содержащих одну или несколько пар скобок.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Числовые равенства и неравенства.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Чтение и запись числовых равенств и неравенств. Свойства числовых равенств.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Решение составных арифметических задач в три действия.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Умножение и деление на однозначное число в пределах 1000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Умножение суммы на число (распределительное свойство умножения относительно сложения). Умножение и деление на 10, 100.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Умножение числа, запись которого оканчивается нулем, на однозначное число. Умно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жение двух- и трехзначного числа на однозначное число.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Нахождение однозначного частного.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Деление с остатком.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Деление на однозначное число.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Нахождение неизвестных компонентов арифметических действий.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Умножение и деление на двузначное число в пределах 1000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Умножение вида 23 *40.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Умножение и деление на двузначное число.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46B3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Величины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Единицы длины километр и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миллиметр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и их обозначения: км, мм.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Соотношения между единицами длины: </w:t>
      </w:r>
      <w:smartTag w:uri="urn:schemas-microsoft-com:office:smarttags" w:element="metricconverter">
        <w:smartTagPr>
          <w:attr w:name="ProductID" w:val="1 км"/>
        </w:smartTagPr>
        <w:r w:rsidRPr="00E46B3E">
          <w:rPr>
            <w:rFonts w:ascii="Times New Roman" w:eastAsia="Times New Roman" w:hAnsi="Times New Roman" w:cs="Times New Roman"/>
            <w:sz w:val="24"/>
            <w:szCs w:val="24"/>
          </w:rPr>
          <w:t>1 км</w:t>
        </w:r>
      </w:smartTag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00 м"/>
        </w:smartTagPr>
        <w:r w:rsidRPr="00E46B3E">
          <w:rPr>
            <w:rFonts w:ascii="Times New Roman" w:eastAsia="Times New Roman" w:hAnsi="Times New Roman" w:cs="Times New Roman"/>
            <w:sz w:val="24"/>
            <w:szCs w:val="24"/>
          </w:rPr>
          <w:t>1000 м</w:t>
        </w:r>
      </w:smartTag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 см"/>
        </w:smartTagPr>
        <w:r w:rsidRPr="00E46B3E">
          <w:rPr>
            <w:rFonts w:ascii="Times New Roman" w:eastAsia="Times New Roman" w:hAnsi="Times New Roman" w:cs="Times New Roman"/>
            <w:sz w:val="24"/>
            <w:szCs w:val="24"/>
          </w:rPr>
          <w:t>1 см</w:t>
        </w:r>
      </w:smartTag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= = </w:t>
      </w:r>
      <w:smartTag w:uri="urn:schemas-microsoft-com:office:smarttags" w:element="metricconverter">
        <w:smartTagPr>
          <w:attr w:name="ProductID" w:val="10 мм"/>
        </w:smartTagPr>
        <w:r w:rsidRPr="00E46B3E">
          <w:rPr>
            <w:rFonts w:ascii="Times New Roman" w:eastAsia="Times New Roman" w:hAnsi="Times New Roman" w:cs="Times New Roman"/>
            <w:sz w:val="24"/>
            <w:szCs w:val="24"/>
          </w:rPr>
          <w:t>10 мм</w:t>
        </w:r>
      </w:smartTag>
      <w:r w:rsidRPr="00E46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Вычисление длины ломаной.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Масса и ее единицы: килограмм, грамм. Обозначения: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кг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, г. Соотношения: </w:t>
      </w:r>
      <w:smartTag w:uri="urn:schemas-microsoft-com:office:smarttags" w:element="metricconverter">
        <w:smartTagPr>
          <w:attr w:name="ProductID" w:val="1 кг"/>
        </w:smartTagPr>
        <w:r w:rsidRPr="00E46B3E">
          <w:rPr>
            <w:rFonts w:ascii="Times New Roman" w:eastAsia="Times New Roman" w:hAnsi="Times New Roman" w:cs="Times New Roman"/>
            <w:sz w:val="24"/>
            <w:szCs w:val="24"/>
          </w:rPr>
          <w:t>1 кг</w:t>
        </w:r>
      </w:smartTag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1000 г"/>
        </w:smartTagPr>
        <w:r w:rsidRPr="00E46B3E">
          <w:rPr>
            <w:rFonts w:ascii="Times New Roman" w:eastAsia="Times New Roman" w:hAnsi="Times New Roman" w:cs="Times New Roman"/>
            <w:sz w:val="24"/>
            <w:szCs w:val="24"/>
          </w:rPr>
          <w:t>1000 г</w:t>
        </w:r>
      </w:smartTag>
      <w:r w:rsidRPr="00E46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Вместимость и ее единица литр. Обозначение: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B3E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Сведения из истории математики: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старинные русские единицы величин: морская миля, верста, пуд, фунт, ведро, бочка.</w:t>
      </w:r>
      <w:proofErr w:type="gramEnd"/>
    </w:p>
    <w:p w:rsidR="00E46B3E" w:rsidRPr="00E46B3E" w:rsidRDefault="00E46B3E" w:rsidP="00E46B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Время и его единицы: час, минута, секунда; сутки, неделя, год, век.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Обозначения: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ч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>, мин, с. Соотношения между единицами времени: 1 ч = 60 мин, 1 мин = 60 с, 1 сутки = 24 ч, 1 век = 100 лет, 1 год =12 месяцев.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lastRenderedPageBreak/>
        <w:t>Сведения из истории математики: история возникновения месяцев года.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Решение арифметических задач, содержащих разнообразные зависимости между величинами.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46B3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Алгебраическая пропедевтика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Буквенные выражения. Вычисление значений буквенных выражений при заданных зна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>чениях этих букв.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Логические понятия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Примеры верных и неверных высказываний.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46B3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Геометрические понятия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Ломаная линия. Вершины и звенья ломаной. Замкнутая и незамкнутая ломаная. По</w:t>
      </w:r>
      <w:r w:rsidRPr="00E46B3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строение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ломаной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>. Деление окружности на 6 одинаковых частей с помощью циркуля.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Прямая. Принадлежность точки прямой. Проведение прямой через одну и через две точки.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46B3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Взаимное расположение на плоскости отрезков, лучей, прямых.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Практические работы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Тема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Выполнение деления с остатком с помощью фишек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Измерение длины, ширины и высоты предметов с использованием разных единиц длины. Снятие мерок с фигуры человека с помощью портновского метра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Взвешивание предметов на чашечных весах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Сравнение вместимостей двух сосудов с помощью данной мерки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Отмеривание с помощью литровой банки данного количества воды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46B3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Способы деления круга (окружности) на 2, 4, 8 равных частей с помощью перегибания круга по его осям симметрии 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Построение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симметричных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прямых на клетчатой бумаге</w:t>
      </w:r>
    </w:p>
    <w:p w:rsidR="00E46B3E" w:rsidRPr="00E46B3E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>Проверка с помощью угольника, какие из данных прямых пересекаются под прямым углом</w:t>
      </w:r>
    </w:p>
    <w:p w:rsidR="00E46B3E" w:rsidRPr="00434CB6" w:rsidRDefault="009F5D73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Информатика </w:t>
      </w:r>
    </w:p>
    <w:p w:rsidR="00E46B3E" w:rsidRPr="00733F67" w:rsidRDefault="00E46B3E" w:rsidP="00434C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первоначальных представлений о компьютерной грамотности. Направления использования компьютеров. </w:t>
      </w:r>
      <w:proofErr w:type="gramStart"/>
      <w:r w:rsidRPr="00E46B3E">
        <w:rPr>
          <w:rFonts w:ascii="Times New Roman" w:eastAsia="Times New Roman" w:hAnsi="Times New Roman" w:cs="Times New Roman"/>
          <w:sz w:val="24"/>
          <w:szCs w:val="24"/>
        </w:rPr>
        <w:t>Основные функциональные устройства компьютера (системный блок, монитор, клавиатура, мышь, наушники, микрофон).</w:t>
      </w:r>
      <w:proofErr w:type="gramEnd"/>
      <w:r w:rsidRPr="00E46B3E">
        <w:rPr>
          <w:rFonts w:ascii="Times New Roman" w:eastAsia="Times New Roman" w:hAnsi="Times New Roman" w:cs="Times New Roman"/>
          <w:sz w:val="24"/>
          <w:szCs w:val="24"/>
        </w:rPr>
        <w:t xml:space="preserve"> Правила организации труда при работе за компьютером. Прием работы с компьютерной мышью, клавиатурой. Создание небольшого графического или текстового документа с помощью компьютера и запись его в виде файлов в текущий каталог, в личную папку.</w:t>
      </w:r>
      <w:r w:rsidR="00733F67">
        <w:rPr>
          <w:rFonts w:ascii="Times New Roman" w:eastAsia="Times New Roman" w:hAnsi="Times New Roman" w:cs="Times New Roman"/>
          <w:sz w:val="24"/>
          <w:szCs w:val="24"/>
        </w:rPr>
        <w:t xml:space="preserve"> Компьютерные программы. Работа с компакт-диском (С</w:t>
      </w:r>
      <w:proofErr w:type="gramStart"/>
      <w:r w:rsidR="00733F67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proofErr w:type="gramEnd"/>
      <w:r w:rsidR="00733F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33F67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 w:rsidR="00733F67" w:rsidRPr="00733F67">
        <w:rPr>
          <w:rFonts w:ascii="Times New Roman" w:eastAsia="Times New Roman" w:hAnsi="Times New Roman" w:cs="Times New Roman"/>
          <w:sz w:val="24"/>
          <w:szCs w:val="24"/>
        </w:rPr>
        <w:t>)</w:t>
      </w:r>
      <w:r w:rsidR="00733F67">
        <w:rPr>
          <w:rFonts w:ascii="Times New Roman" w:eastAsia="Times New Roman" w:hAnsi="Times New Roman" w:cs="Times New Roman"/>
          <w:sz w:val="24"/>
          <w:szCs w:val="24"/>
        </w:rPr>
        <w:t>. Работа с интернетом.</w:t>
      </w:r>
      <w:r w:rsidR="008B7F18">
        <w:rPr>
          <w:rFonts w:ascii="Times New Roman" w:eastAsia="Times New Roman" w:hAnsi="Times New Roman" w:cs="Times New Roman"/>
          <w:sz w:val="24"/>
          <w:szCs w:val="24"/>
        </w:rPr>
        <w:t xml:space="preserve"> Безопасность при работе с интернетом.</w:t>
      </w:r>
    </w:p>
    <w:p w:rsidR="00E46B3E" w:rsidRPr="00E46B3E" w:rsidRDefault="00E46B3E" w:rsidP="00E46B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4CB6" w:rsidRDefault="00434CB6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4CB6" w:rsidRDefault="00434CB6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4CB6" w:rsidRDefault="00434CB6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4CB6" w:rsidRDefault="00434CB6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4CB6" w:rsidRDefault="00434CB6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B3E" w:rsidRPr="00E46B3E" w:rsidRDefault="00E46B3E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B3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Тематическое планирование по</w:t>
      </w:r>
      <w:r w:rsidR="00434CB6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учебному предмету математика</w:t>
      </w:r>
    </w:p>
    <w:p w:rsidR="00E46B3E" w:rsidRPr="00E46B3E" w:rsidRDefault="00E46B3E" w:rsidP="00E4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2"/>
        <w:tblW w:w="5000" w:type="pct"/>
        <w:tblLook w:val="01E0"/>
      </w:tblPr>
      <w:tblGrid>
        <w:gridCol w:w="1824"/>
        <w:gridCol w:w="10274"/>
        <w:gridCol w:w="2405"/>
      </w:tblGrid>
      <w:tr w:rsidR="00E46B3E" w:rsidRPr="00434CB6" w:rsidTr="00434CB6">
        <w:trPr>
          <w:trHeight w:val="345"/>
        </w:trPr>
        <w:tc>
          <w:tcPr>
            <w:tcW w:w="629" w:type="pct"/>
            <w:vMerge w:val="restart"/>
          </w:tcPr>
          <w:p w:rsidR="00E46B3E" w:rsidRPr="00434CB6" w:rsidRDefault="00E46B3E" w:rsidP="00E46B3E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34CB6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34CB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34CB6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34CB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2" w:type="pct"/>
            <w:vMerge w:val="restart"/>
          </w:tcPr>
          <w:p w:rsidR="00E46B3E" w:rsidRPr="00434CB6" w:rsidRDefault="00E46B3E" w:rsidP="00E46B3E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</w:rPr>
            </w:pPr>
            <w:r w:rsidRPr="00434CB6"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829" w:type="pct"/>
            <w:vMerge w:val="restart"/>
          </w:tcPr>
          <w:p w:rsidR="00E46B3E" w:rsidRPr="00434CB6" w:rsidRDefault="00E46B3E" w:rsidP="00E46B3E">
            <w:pPr>
              <w:shd w:val="clear" w:color="auto" w:fill="FFFFFF"/>
              <w:jc w:val="center"/>
              <w:rPr>
                <w:b/>
                <w:color w:val="000000"/>
                <w:sz w:val="24"/>
                <w:szCs w:val="24"/>
              </w:rPr>
            </w:pPr>
            <w:r w:rsidRPr="00434CB6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E46B3E" w:rsidRPr="00434CB6" w:rsidTr="00434CB6">
        <w:trPr>
          <w:trHeight w:val="465"/>
        </w:trPr>
        <w:tc>
          <w:tcPr>
            <w:tcW w:w="629" w:type="pct"/>
            <w:vMerge/>
          </w:tcPr>
          <w:p w:rsidR="00E46B3E" w:rsidRPr="00434CB6" w:rsidRDefault="00E46B3E" w:rsidP="00E46B3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  <w:vMerge/>
          </w:tcPr>
          <w:p w:rsidR="00E46B3E" w:rsidRPr="00434CB6" w:rsidRDefault="00E46B3E" w:rsidP="00E46B3E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9" w:type="pct"/>
            <w:vMerge/>
          </w:tcPr>
          <w:p w:rsidR="00E46B3E" w:rsidRPr="00434CB6" w:rsidRDefault="00E46B3E" w:rsidP="00E46B3E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Числа от 100 до 1000. Счет сотнями, чтение и запись цифрами чисел, оканчивающихся нулями.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Числа от 100 до 1000. Чтение и запись трехзначных чисел.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Числа от 100 до 1000. Вспоминаем пройденное.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Сравнение чисел. Знаки «&lt;» и «&gt;».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Сравнение чисел. Знаки «&lt;» и «&gt;».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Числа от 100 до 1000.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Текущая проверочная </w:t>
            </w:r>
            <w:r w:rsidRPr="00434CB6">
              <w:rPr>
                <w:bCs/>
                <w:color w:val="000000"/>
                <w:sz w:val="24"/>
                <w:szCs w:val="24"/>
              </w:rPr>
              <w:t xml:space="preserve">работа </w:t>
            </w:r>
            <w:r w:rsidRPr="00434CB6">
              <w:rPr>
                <w:color w:val="000000"/>
                <w:sz w:val="24"/>
                <w:szCs w:val="24"/>
              </w:rPr>
              <w:t>по теме «Чтение, запись и сравнение трехзначных чисел».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Единицы длины: километр, мил</w:t>
            </w:r>
            <w:r w:rsidRPr="00434CB6">
              <w:rPr>
                <w:color w:val="000000"/>
                <w:sz w:val="24"/>
                <w:szCs w:val="24"/>
              </w:rPr>
              <w:softHyphen/>
              <w:t>лиметр, их обозначение.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Соотношения между единицами длины.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Измерение длины в метрах, сантиметрах и миллиметрах.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«Единицы длины». 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Геомет</w:t>
            </w:r>
            <w:r w:rsidRPr="00434CB6">
              <w:rPr>
                <w:color w:val="000000"/>
                <w:sz w:val="24"/>
                <w:szCs w:val="24"/>
              </w:rPr>
              <w:softHyphen/>
              <w:t>рические фигуры.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gramStart"/>
            <w:r w:rsidRPr="00434CB6">
              <w:rPr>
                <w:color w:val="000000"/>
                <w:sz w:val="24"/>
                <w:szCs w:val="24"/>
              </w:rPr>
              <w:t>Ломаная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и ее элементы.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proofErr w:type="gramStart"/>
            <w:r w:rsidRPr="00434CB6">
              <w:rPr>
                <w:color w:val="000000"/>
                <w:sz w:val="24"/>
                <w:szCs w:val="24"/>
              </w:rPr>
              <w:t>Ломаная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и ее элементы.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Длина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ломаной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Построение ломаной и вычисление ее длины.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«Длина ломаной».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Масса и ее единицы: кило</w:t>
            </w:r>
            <w:r w:rsidRPr="00434CB6">
              <w:rPr>
                <w:color w:val="000000"/>
                <w:sz w:val="24"/>
                <w:szCs w:val="24"/>
              </w:rPr>
              <w:softHyphen/>
              <w:t>грамм, грамм.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Соотношения между единицами массы – килограммом и граммом.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Измерение массы с помощью весов (практическая работа). Решение задач на нахождение массы.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«Масса и ее единицы: кило</w:t>
            </w:r>
            <w:r w:rsidRPr="00434CB6">
              <w:rPr>
                <w:color w:val="000000"/>
                <w:sz w:val="24"/>
                <w:szCs w:val="24"/>
              </w:rPr>
              <w:softHyphen/>
              <w:t>грамм, грамм».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Вместимость и ее единица – литр.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Измерение вместимости с помощью мерных сосудов (практическая работа).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«Величины».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Сложение в пределах 1000.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Устные и письменные приемы сложения.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Письменные приемы сложения.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Письменные приемы сложения.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549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по теме «Сложение в пределах 1000».</w:t>
            </w:r>
          </w:p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Математический диктант.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i/>
                <w:color w:val="000000"/>
                <w:sz w:val="24"/>
                <w:szCs w:val="24"/>
              </w:rPr>
            </w:pPr>
            <w:r w:rsidRPr="00434CB6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«Тысяча».</w:t>
            </w:r>
          </w:p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Контрольная работа за четверть.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Вычитание в пределах 1000.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Письменные и устные приемы вычислений.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на вычитание в пределах 1000.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Сложение и вычитание в пределах 1000.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Текущая контрольная работа №1 по теме «Сложение и вычитание трехзначных чисел».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Анализ контрольной работы, работа над ошибками.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Сочетательное свойство сложения.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Сочетательное свойство сложения.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Сочетательное свойство сложения.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Сумма трёх и более слагаемых.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58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Сумма трёх</w:t>
            </w:r>
            <w:r w:rsidR="00434CB6">
              <w:rPr>
                <w:color w:val="000000"/>
                <w:sz w:val="24"/>
                <w:szCs w:val="24"/>
              </w:rPr>
              <w:t xml:space="preserve"> </w:t>
            </w:r>
            <w:r w:rsidRPr="00434CB6">
              <w:rPr>
                <w:color w:val="000000"/>
                <w:sz w:val="24"/>
                <w:szCs w:val="24"/>
              </w:rPr>
              <w:t>и более слагаемых.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339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«Сложение и вычитание в пределах 1000».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Сочетательное свойство умно</w:t>
            </w:r>
            <w:r w:rsidRPr="00434CB6">
              <w:rPr>
                <w:color w:val="000000"/>
                <w:sz w:val="24"/>
                <w:szCs w:val="24"/>
              </w:rPr>
              <w:softHyphen/>
              <w:t>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Сочетательное свойство умно</w:t>
            </w:r>
            <w:r w:rsidRPr="00434CB6">
              <w:rPr>
                <w:color w:val="000000"/>
                <w:sz w:val="24"/>
                <w:szCs w:val="24"/>
              </w:rPr>
              <w:softHyphen/>
              <w:t>жения.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«Сложение и вычитание в пределах 1000».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Произведение трёх и более множителей.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Произведение трёх и более множителей.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Итоговая контрольная работа №2 (за 1 четверть).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Упрощение вы</w:t>
            </w:r>
            <w:r w:rsidRPr="00434CB6">
              <w:rPr>
                <w:color w:val="000000"/>
                <w:sz w:val="24"/>
                <w:szCs w:val="24"/>
              </w:rPr>
              <w:softHyphen/>
              <w:t>ражений, содер</w:t>
            </w:r>
            <w:r w:rsidRPr="00434CB6">
              <w:rPr>
                <w:color w:val="000000"/>
                <w:sz w:val="24"/>
                <w:szCs w:val="24"/>
              </w:rPr>
              <w:softHyphen/>
              <w:t>жащих в скобках умножение или деление.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Упрощение вы</w:t>
            </w:r>
            <w:r w:rsidRPr="00434CB6">
              <w:rPr>
                <w:color w:val="000000"/>
                <w:sz w:val="24"/>
                <w:szCs w:val="24"/>
              </w:rPr>
              <w:softHyphen/>
              <w:t>ражений, содер</w:t>
            </w:r>
            <w:r w:rsidRPr="00434CB6">
              <w:rPr>
                <w:color w:val="000000"/>
                <w:sz w:val="24"/>
                <w:szCs w:val="24"/>
              </w:rPr>
              <w:softHyphen/>
              <w:t>жащих в скобках умножение или деление.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«Упрощение вы</w:t>
            </w:r>
            <w:r w:rsidRPr="00434CB6">
              <w:rPr>
                <w:color w:val="000000"/>
                <w:sz w:val="24"/>
                <w:szCs w:val="24"/>
              </w:rPr>
              <w:softHyphen/>
              <w:t>ражений, содер</w:t>
            </w:r>
            <w:r w:rsidRPr="00434CB6">
              <w:rPr>
                <w:color w:val="000000"/>
                <w:sz w:val="24"/>
                <w:szCs w:val="24"/>
              </w:rPr>
              <w:softHyphen/>
              <w:t>жащих в скобках умножение или деление».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Симметрия на клетчатой бумаге.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Построение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симметричных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прямых на клетчатой бумаге (практическая работа).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Текущая проверочная работа по теме «Симметрия на клетчатой бумаге».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без скобок.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без скобок.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без скобок.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со скобка</w:t>
            </w:r>
            <w:r w:rsidRPr="00434CB6">
              <w:rPr>
                <w:color w:val="000000"/>
                <w:sz w:val="24"/>
                <w:szCs w:val="24"/>
              </w:rPr>
              <w:softHyphen/>
              <w:t>ми.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со скобка</w:t>
            </w:r>
            <w:r w:rsidRPr="00434CB6">
              <w:rPr>
                <w:color w:val="000000"/>
                <w:sz w:val="24"/>
                <w:szCs w:val="24"/>
              </w:rPr>
              <w:softHyphen/>
              <w:t>ми.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со скобками.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«Порядок выполнения дей</w:t>
            </w:r>
            <w:r w:rsidRPr="00434CB6">
              <w:rPr>
                <w:color w:val="000000"/>
                <w:sz w:val="24"/>
                <w:szCs w:val="24"/>
              </w:rPr>
              <w:softHyphen/>
              <w:t>ствий в выраже</w:t>
            </w:r>
            <w:r w:rsidRPr="00434CB6">
              <w:rPr>
                <w:color w:val="000000"/>
                <w:sz w:val="24"/>
                <w:szCs w:val="24"/>
              </w:rPr>
              <w:softHyphen/>
              <w:t>ниях со скобками».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Текущая контрольная работа №3 по теме «Порядок выполнения действий в числовых выражениях».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Уравнения и неравенства.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64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Верные и неверные предложения (высказывания).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«Уравнения и неравенства».</w:t>
            </w:r>
          </w:p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Математический диктант.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i/>
                <w:color w:val="000000"/>
                <w:sz w:val="24"/>
                <w:szCs w:val="24"/>
              </w:rPr>
            </w:pPr>
            <w:r w:rsidRPr="00434CB6">
              <w:rPr>
                <w:i/>
                <w:color w:val="000000"/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rPr>
                <w:i/>
                <w:color w:val="000000"/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Числовые равенства и нера</w:t>
            </w:r>
            <w:r w:rsidRPr="00434CB6">
              <w:rPr>
                <w:color w:val="000000"/>
                <w:sz w:val="24"/>
                <w:szCs w:val="24"/>
              </w:rPr>
              <w:softHyphen/>
              <w:t>венства.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pacing w:line="230" w:lineRule="exact"/>
              <w:ind w:right="-108"/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Информационная карта мира. Технические устройства для работы с информацией.</w:t>
            </w:r>
            <w:r w:rsidRPr="00434CB6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pacing w:line="230" w:lineRule="exact"/>
              <w:ind w:right="-108"/>
              <w:rPr>
                <w:i/>
                <w:sz w:val="24"/>
                <w:szCs w:val="24"/>
              </w:rPr>
            </w:pPr>
            <w:r w:rsidRPr="00434CB6">
              <w:rPr>
                <w:i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pacing w:line="230" w:lineRule="exact"/>
              <w:ind w:right="-108"/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Основы работы за компьютером. Компьютер</w:t>
            </w:r>
            <w:r w:rsidR="00733F67">
              <w:rPr>
                <w:sz w:val="24"/>
                <w:szCs w:val="24"/>
              </w:rPr>
              <w:t xml:space="preserve"> </w:t>
            </w:r>
            <w:r w:rsidRPr="00434CB6">
              <w:rPr>
                <w:sz w:val="24"/>
                <w:szCs w:val="24"/>
              </w:rPr>
              <w:t>- универсальная машина для обработки информации. Правило безопасной работы на компьютере.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spacing w:line="230" w:lineRule="exact"/>
              <w:ind w:right="-108"/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1</w:t>
            </w:r>
          </w:p>
        </w:tc>
      </w:tr>
      <w:tr w:rsidR="00E46B3E" w:rsidRPr="00434CB6" w:rsidTr="00733F67">
        <w:trPr>
          <w:trHeight w:val="176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733F67" w:rsidP="00E46B3E">
            <w:pPr>
              <w:spacing w:line="230" w:lineRule="exact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использования компьютеров.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i/>
                <w:sz w:val="24"/>
                <w:szCs w:val="24"/>
              </w:rPr>
            </w:pPr>
            <w:r w:rsidRPr="00434CB6">
              <w:rPr>
                <w:i/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rPr>
                <w:i/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326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«Уравнения и неравенства».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rPr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245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Вспоминаем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пройденное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 xml:space="preserve"> по теме «Уравнения и неравенства».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rPr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окружности на равные части.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окружности на равные части.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«Деление окружности на равные части».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суммы на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суммы на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«Умножение суммы на число».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10 и на 100.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10 и на 100.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«Умножение на 10 и на 100».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вида 50· 9, 200· 4.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вида 50· 9, 200· 4.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63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вида 50· 9, 200· 4.</w:t>
            </w:r>
            <w:r w:rsidR="00434CB6">
              <w:rPr>
                <w:color w:val="000000"/>
                <w:sz w:val="24"/>
                <w:szCs w:val="24"/>
              </w:rPr>
              <w:t xml:space="preserve"> </w:t>
            </w:r>
            <w:r w:rsidRPr="00434CB6">
              <w:rPr>
                <w:color w:val="000000"/>
                <w:sz w:val="24"/>
                <w:szCs w:val="24"/>
              </w:rPr>
              <w:t>Математический диктант.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  <w:p w:rsidR="00E46B3E" w:rsidRPr="00434CB6" w:rsidRDefault="00E46B3E" w:rsidP="00E46B3E">
            <w:pPr>
              <w:shd w:val="clear" w:color="auto" w:fill="FFFFFF"/>
              <w:rPr>
                <w:i/>
                <w:color w:val="000000"/>
                <w:sz w:val="24"/>
                <w:szCs w:val="24"/>
              </w:rPr>
            </w:pP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«Умножение вида 50· 9, 200· 4».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Прямая.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Прямая.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Текущая проверочная работа. Прямая. Деление окружности на равные части.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однозначное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однозначное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Письменный прием умножения трехзначного числа на </w:t>
            </w:r>
            <w:proofErr w:type="gramStart"/>
            <w:r w:rsidRPr="00434CB6">
              <w:rPr>
                <w:color w:val="000000"/>
                <w:sz w:val="24"/>
                <w:szCs w:val="24"/>
              </w:rPr>
              <w:t>однозначное</w:t>
            </w:r>
            <w:proofErr w:type="gramEnd"/>
            <w:r w:rsidRPr="00434CB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однозначное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однозначное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Текущая контрольная работа №5 по теме «Умножение двухзначных и трехзначных чисел на однозначное число».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Анализ ошибок, допущенных в контрольной работе. Вспоминаем пройденное по теме «Умножение на однозначное число в пределах 1000».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Итоговая контрольная работа №6 за 3-ю четверть.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Единицы времени.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с единицами времени.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с единицами времени.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«Измерение времени». Самостоятельная работа.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на 10 и на 100.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на 10 и на 100.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Нахождение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нозначного ча</w:t>
            </w:r>
            <w:r w:rsidRPr="00434CB6">
              <w:rPr>
                <w:color w:val="000000"/>
                <w:sz w:val="24"/>
                <w:szCs w:val="24"/>
              </w:rPr>
              <w:softHyphen/>
              <w:t>стного.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Нахождение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нозначного ча</w:t>
            </w:r>
            <w:r w:rsidRPr="00434CB6">
              <w:rPr>
                <w:color w:val="000000"/>
                <w:sz w:val="24"/>
                <w:szCs w:val="24"/>
              </w:rPr>
              <w:softHyphen/>
              <w:t>стного.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Нахождение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нозначного ча</w:t>
            </w:r>
            <w:r w:rsidRPr="00434CB6">
              <w:rPr>
                <w:color w:val="000000"/>
                <w:sz w:val="24"/>
                <w:szCs w:val="24"/>
              </w:rPr>
              <w:softHyphen/>
              <w:t>стного.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«Нахождение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нозначного ча</w:t>
            </w:r>
            <w:r w:rsidRPr="00434CB6">
              <w:rPr>
                <w:color w:val="000000"/>
                <w:sz w:val="24"/>
                <w:szCs w:val="24"/>
              </w:rPr>
              <w:softHyphen/>
              <w:t>стного».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с остат</w:t>
            </w:r>
            <w:r w:rsidRPr="00434CB6">
              <w:rPr>
                <w:color w:val="000000"/>
                <w:sz w:val="24"/>
                <w:szCs w:val="24"/>
              </w:rPr>
              <w:softHyphen/>
              <w:t>ком.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с остат</w:t>
            </w:r>
            <w:r w:rsidRPr="00434CB6">
              <w:rPr>
                <w:color w:val="000000"/>
                <w:sz w:val="24"/>
                <w:szCs w:val="24"/>
              </w:rPr>
              <w:softHyphen/>
              <w:t>ком.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с остатком.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с остат</w:t>
            </w:r>
            <w:r w:rsidRPr="00434CB6">
              <w:rPr>
                <w:color w:val="000000"/>
                <w:sz w:val="24"/>
                <w:szCs w:val="24"/>
              </w:rPr>
              <w:softHyphen/>
              <w:t xml:space="preserve">ком. Самостоятельная работа. 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на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нозначное число.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E46B3E" w:rsidRPr="00434CB6" w:rsidTr="00434CB6">
        <w:trPr>
          <w:trHeight w:val="20"/>
        </w:trPr>
        <w:tc>
          <w:tcPr>
            <w:tcW w:w="629" w:type="pct"/>
          </w:tcPr>
          <w:p w:rsidR="00E46B3E" w:rsidRPr="00434CB6" w:rsidRDefault="00E46B3E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E46B3E" w:rsidRPr="00434CB6" w:rsidRDefault="00733F67" w:rsidP="00733F67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организации труда при работе за компьютером.</w:t>
            </w:r>
          </w:p>
        </w:tc>
        <w:tc>
          <w:tcPr>
            <w:tcW w:w="829" w:type="pct"/>
          </w:tcPr>
          <w:p w:rsidR="00E46B3E" w:rsidRPr="00434CB6" w:rsidRDefault="00E46B3E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73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D2CB8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Основы работы на компьютере. </w:t>
            </w:r>
            <w:r>
              <w:rPr>
                <w:color w:val="000000"/>
                <w:sz w:val="24"/>
                <w:szCs w:val="24"/>
              </w:rPr>
              <w:t>Приём работы</w:t>
            </w:r>
            <w:r w:rsidRPr="00434CB6">
              <w:rPr>
                <w:color w:val="000000"/>
                <w:sz w:val="24"/>
                <w:szCs w:val="24"/>
              </w:rPr>
              <w:t xml:space="preserve"> с компьютерной мышью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8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D2CB8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 xml:space="preserve">Основы работы на компьютере. </w:t>
            </w:r>
            <w:r>
              <w:rPr>
                <w:color w:val="000000"/>
                <w:sz w:val="24"/>
                <w:szCs w:val="24"/>
              </w:rPr>
              <w:t>Приём работы с клавиатурой</w:t>
            </w:r>
            <w:r w:rsidRPr="00434CB6">
              <w:rPr>
                <w:color w:val="000000"/>
                <w:sz w:val="24"/>
                <w:szCs w:val="24"/>
              </w:rPr>
              <w:t xml:space="preserve"> компьютера.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по теме «Деление на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нозначное число».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по теме «Деление на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нозначное число».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Обобщение по теме «Деление на од</w:t>
            </w:r>
            <w:r w:rsidRPr="00434CB6">
              <w:rPr>
                <w:color w:val="000000"/>
                <w:sz w:val="24"/>
                <w:szCs w:val="24"/>
              </w:rPr>
              <w:softHyphen/>
              <w:t>нозначное число».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Текущая контрольная работа №7 по теме «Деление двухзначных и трехзначных чисел на однозначное число».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вида 23·40.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вида 23·40.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вида 23·40.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Вспоминаем пройденное по теме «Умножение вида 23·40».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двузначное число.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Умножение на двузначное число.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Устные и письменные приемы умножения.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ED2CB8" w:rsidP="00E46B3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небольшого графического или текстового документа с помощью компьютера и запись его в виде файлов в текущий каталог, в личную папку.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8B7F18" w:rsidP="00434CB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Компьютерные программы.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numPr>
                <w:ilvl w:val="0"/>
                <w:numId w:val="24"/>
              </w:numPr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542" w:type="pct"/>
          </w:tcPr>
          <w:p w:rsidR="00733F67" w:rsidRPr="00434CB6" w:rsidRDefault="008B7F18" w:rsidP="00E46B3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Компьютерные программы.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42" w:type="pct"/>
          </w:tcPr>
          <w:p w:rsidR="00733F67" w:rsidRPr="00434CB6" w:rsidRDefault="008B7F18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 с компакт – диском </w:t>
            </w:r>
            <w:r>
              <w:rPr>
                <w:color w:val="000000"/>
                <w:sz w:val="24"/>
                <w:szCs w:val="24"/>
                <w:lang w:val="en-US"/>
              </w:rPr>
              <w:t>CD</w:t>
            </w:r>
            <w:r w:rsidRPr="008B7F1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8B7F1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US"/>
              </w:rPr>
              <w:t>DVD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3542" w:type="pct"/>
          </w:tcPr>
          <w:p w:rsidR="00733F67" w:rsidRPr="008B7F18" w:rsidRDefault="008B7F18" w:rsidP="00E46B3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интернетом. Безопасность при работе с интернетом.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3542" w:type="pct"/>
          </w:tcPr>
          <w:p w:rsidR="00733F67" w:rsidRPr="00434CB6" w:rsidRDefault="00ED2CB8" w:rsidP="00434CB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интернетом. Безопасность при работе с интернетом.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на дву</w:t>
            </w:r>
            <w:r w:rsidRPr="00434CB6">
              <w:rPr>
                <w:color w:val="000000"/>
                <w:sz w:val="24"/>
                <w:szCs w:val="24"/>
              </w:rPr>
              <w:softHyphen/>
              <w:t>значное число.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Итоговая контрольная работа за 4 четверть №8.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Решение задач по теме «Деление на дву</w:t>
            </w:r>
            <w:r w:rsidRPr="00434CB6">
              <w:rPr>
                <w:color w:val="000000"/>
                <w:sz w:val="24"/>
                <w:szCs w:val="24"/>
              </w:rPr>
              <w:softHyphen/>
              <w:t>значное число».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  <w:highlight w:val="yellow"/>
              </w:rPr>
            </w:pPr>
            <w:r w:rsidRPr="00434CB6">
              <w:rPr>
                <w:color w:val="000000"/>
                <w:sz w:val="24"/>
                <w:szCs w:val="24"/>
              </w:rPr>
              <w:t>Деление на дву</w:t>
            </w:r>
            <w:r w:rsidRPr="00434CB6">
              <w:rPr>
                <w:color w:val="000000"/>
                <w:sz w:val="24"/>
                <w:szCs w:val="24"/>
              </w:rPr>
              <w:softHyphen/>
              <w:t>значное число.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  <w:highlight w:val="yellow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Итоговая годовая контрольная работа № 9.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629" w:type="pct"/>
          </w:tcPr>
          <w:p w:rsidR="00733F67" w:rsidRPr="00434CB6" w:rsidRDefault="00733F67" w:rsidP="00E46B3E">
            <w:pPr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3542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«В одной математической стране».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</w:t>
            </w:r>
          </w:p>
        </w:tc>
      </w:tr>
      <w:tr w:rsidR="00733F67" w:rsidRPr="00434CB6" w:rsidTr="00434CB6">
        <w:trPr>
          <w:trHeight w:val="20"/>
        </w:trPr>
        <w:tc>
          <w:tcPr>
            <w:tcW w:w="4171" w:type="pct"/>
            <w:gridSpan w:val="2"/>
          </w:tcPr>
          <w:p w:rsidR="00733F67" w:rsidRPr="00434CB6" w:rsidRDefault="00733F67" w:rsidP="0070583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29" w:type="pct"/>
          </w:tcPr>
          <w:p w:rsidR="00733F67" w:rsidRPr="00434CB6" w:rsidRDefault="00733F67" w:rsidP="00E46B3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34CB6">
              <w:rPr>
                <w:color w:val="000000"/>
                <w:sz w:val="24"/>
                <w:szCs w:val="24"/>
              </w:rPr>
              <w:t>136ч.</w:t>
            </w:r>
          </w:p>
        </w:tc>
      </w:tr>
    </w:tbl>
    <w:p w:rsidR="00E46B3E" w:rsidRDefault="00E46B3E" w:rsidP="00020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4CB6" w:rsidRPr="00020F83" w:rsidRDefault="00434CB6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B7F18" w:rsidRDefault="008B7F18" w:rsidP="00020F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B7F18" w:rsidRDefault="008B7F18" w:rsidP="00020F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B7F18" w:rsidRDefault="008B7F18" w:rsidP="00020F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B7F18" w:rsidRDefault="008B7F18" w:rsidP="00020F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B7F18" w:rsidRDefault="008B7F18" w:rsidP="00020F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4 класс</w:t>
      </w:r>
    </w:p>
    <w:p w:rsidR="00020F83" w:rsidRPr="00020F83" w:rsidRDefault="00020F83" w:rsidP="00020F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 w:bidi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Планируемые результаты освоения учебного предмета математика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Личностными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результатами обучения учащихся являются: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готовность и способность к саморазвитию;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мотивации к обучению;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способность характеризовать и оценивать собственные математические знания и умения;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заинтересованность в расширении и углублении получаемых математических знаний;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способность преодолевать трудности, доводить начатую работу до ее завершения;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способность к </w:t>
      </w:r>
      <w:proofErr w:type="spell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самоорганизованности</w:t>
      </w:r>
      <w:proofErr w:type="spell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высказывать собственные суждения и давать им обоснование;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владение коммуникативными умениями с целью реализации возможностей успешного сотрудничества с учителем и учащимися класса (при групповой работе, работе в парах, в коллективном обсуждении математических проблем).</w:t>
      </w:r>
    </w:p>
    <w:p w:rsidR="00434CB6" w:rsidRDefault="00434CB6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Метапредметными</w:t>
      </w:r>
      <w:proofErr w:type="spell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результатами обучения являются: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владение основными методами познания окружающего мира (наблюдение, сравнение, анализ, синтез, обобщение, моделирование);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понимание и принятие учебной задачи, поиск и нахождение способов ее решения;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планирование, контроль и оценка учебных действий; определение наиболее эффективного способа достижения результата;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выполнение учебных действий в разных формах (практические работы, работа с моделями и др.);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создание моделей изучаемых объектов с использованием знаково-символических средств;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понимание причины неуспешной учебной деятельности и способность конструктивно действовать в условиях неуспеха;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адекватное оценивание результатов своей деятельности;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активное использование математической речи для решения разнообразных коммуникативных задач;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готовность слушать собеседника, вести диалог;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умение работать в информационной среде.</w:t>
      </w:r>
    </w:p>
    <w:p w:rsidR="00434CB6" w:rsidRDefault="00434CB6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Предметными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результатами учащихся на выходе из начальной школы являются: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овладение основами логического и алгоритмического мышления, пространственного воображения и математической речи;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умение применять полученные математические знания для решения учебно-познавательных и учебно-практических задач, а также использовать эти знания для описания и объяснения различных процессов и явлений окружающего мира, оценки их количественных и пространственных отношений;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 овладение устными и письменными алгоритмами выполнения арифметических действий с целыми неотрицательными числами, умениями вычислять значения числовых выражений, решать текстовые задачи, измерять наиболее распространенные в практике величины, распознавать и изображать простейшие геометрические фигуры;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умение работать в информационном поле (таблицы, схемы, диаграммы, графики, последовательности, цепочки, совокупности); представлять, анализировать и интерпретировать данные.</w:t>
      </w:r>
      <w:proofErr w:type="gramEnd"/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приобретение первоначальных представлений о компьютерной грамотности.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К концу обучения в</w:t>
      </w:r>
      <w:r w:rsidRPr="00020F83">
        <w:rPr>
          <w:rFonts w:ascii="Times New Roman" w:eastAsia="Calibri" w:hAnsi="Times New Roman" w:cs="Times New Roman"/>
          <w:i/>
          <w:color w:val="000000"/>
          <w:sz w:val="24"/>
          <w:lang w:eastAsia="en-US"/>
        </w:rPr>
        <w:t> </w:t>
      </w:r>
      <w:r w:rsidRPr="00020F8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4 классе</w:t>
      </w:r>
      <w:r w:rsidRPr="00020F8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lang w:eastAsia="en-US"/>
        </w:rPr>
        <w:t> </w:t>
      </w:r>
      <w:r w:rsidRPr="00020F8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ученик</w:t>
      </w:r>
      <w:r w:rsidRPr="00020F83">
        <w:rPr>
          <w:rFonts w:ascii="Times New Roman" w:eastAsia="Calibri" w:hAnsi="Times New Roman" w:cs="Times New Roman"/>
          <w:i/>
          <w:color w:val="000000"/>
          <w:sz w:val="24"/>
          <w:lang w:eastAsia="en-US"/>
        </w:rPr>
        <w:t> </w:t>
      </w:r>
      <w:r w:rsidRPr="00020F83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научится</w:t>
      </w:r>
      <w:r w:rsidRPr="00020F83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называть:</w:t>
      </w:r>
    </w:p>
    <w:p w:rsidR="00020F83" w:rsidRPr="00020F83" w:rsidRDefault="00020F83" w:rsidP="00020F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любое следующее (предыдущее) при счёте многозначное число, любой отрезок натурального ряда чисел в прямом и в обратном порядке;</w:t>
      </w:r>
    </w:p>
    <w:p w:rsidR="00020F83" w:rsidRPr="00020F83" w:rsidRDefault="00020F83" w:rsidP="00020F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классы и разряды многозначного числа;</w:t>
      </w:r>
    </w:p>
    <w:p w:rsidR="00020F83" w:rsidRPr="00020F83" w:rsidRDefault="00020F83" w:rsidP="00020F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единицы величин: длины, массы, скорости, времени;</w:t>
      </w:r>
    </w:p>
    <w:p w:rsidR="00020F83" w:rsidRPr="00020F83" w:rsidRDefault="00020F83" w:rsidP="00020F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пространственную фигуру, изображённую на чертеже или представленную в виде модели (многогранник, прямоугольный параллелепипед (куб), пирамида, конус, цилиндр);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сравнивать: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многозначные числа;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значения величин, выраженных в одинаковых единицах;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различать: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цилиндр и конус, прямоугольный параллелепипед и пирамиду;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читатъ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любое многозначное число;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значения величин;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информацию, представленную в таблицах, на диаграммах;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воспроизводитъ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устные приёмы сложения, вычитания, умножения, деления в случаях, сводимых к действиям в пределах сотни;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письменные алгоритмы выполнения арифметических действий с многозначными числами;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способы вычисления неизвестных компонентов арифметических действий (слагаемого, множителя, уменьшаемого, вычитаемого, делимого, делителя);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способы построения отрезка, прямоугольника, </w:t>
      </w:r>
      <w:proofErr w:type="gram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равных</w:t>
      </w:r>
      <w:proofErr w:type="gram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данным, с помощью циркуля и линейки;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моделироватъ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разные виды совместного движения двух тел при решении задач на движение в одном направлении, в противоположных направлениях;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упорядочиватъ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многозначные числа, располагая их в порядке увеличения (уменьшения);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значения величин, выраженных в одинаковых единицах;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анализироватъ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структуру составного числового выражения;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характер движения, представленного в тексте арифметической задачи;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конструироватъ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алгоритм решения составной арифметической задачи;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составные высказывания с помощью логических слов-связок «и», «или», «если …</w:t>
      </w:r>
      <w:proofErr w:type="gram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,</w:t>
      </w:r>
      <w:proofErr w:type="gram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то …», «неверно, что …»;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контролироватъ</w:t>
      </w:r>
      <w:proofErr w:type="spellEnd"/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свою деятельность: проверять правильность вычислений с многозначными числами, используя изученные приёмы;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решать учебные и практические задачи: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записывать цифрами любое многозначное число в пределах </w:t>
      </w:r>
      <w:proofErr w:type="spellStart"/>
      <w:proofErr w:type="gram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кл</w:t>
      </w:r>
      <w:proofErr w:type="gram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acca</w:t>
      </w:r>
      <w:proofErr w:type="spell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миллионов;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вычислять значения числовых выражений, содержащих не более шести арифметических действий;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решать арифметические задачи, связанные с движением (в том числе задачи на совместное движение двух тел);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формулировать свойства арифметических действий и применять их при вычислениях;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вычислять неизвестные компоненты арифметических действий.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Работа с информацией: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читать несложные готовые таблицы;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заполнять несложные готовые таблицы;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читать несложные готовые столбчатые диаграммы.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К концу обучения в</w:t>
      </w:r>
      <w:r w:rsidRPr="00020F8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lang w:eastAsia="en-US"/>
        </w:rPr>
        <w:t> </w:t>
      </w:r>
      <w:r w:rsidRPr="00020F8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4 классе</w:t>
      </w:r>
      <w:r w:rsidRPr="00020F8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lang w:eastAsia="en-US"/>
        </w:rPr>
        <w:t> </w:t>
      </w:r>
      <w:r w:rsidRPr="00020F8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ученик</w:t>
      </w:r>
      <w:r w:rsidRPr="00020F8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lang w:eastAsia="en-US"/>
        </w:rPr>
        <w:t> </w:t>
      </w:r>
      <w:r w:rsidRPr="00020F83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может научиться: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называть: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координаты точек, отмеченных в координатном углу;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сравнивать: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величины, выраженные в разных единицах;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различать: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числовое и буквенное равенства;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виды углов и виды треугольников;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понятия «несколько решений» и «несколько способов решения» (задачи);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воспроизводить: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способы деления отрезка на равные части с помощью циркуля и линейки;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приводить примеры: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истинных и ложных высказываний;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оценивать: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точность измерений;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исследовать: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задачу (наличие или отсутствие решения, наличие нескольких решений);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читать: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информацию, представленную на графике;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решать учебные и практические задачи: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вычислять периметр и площадь нестандартной прямоугольной фигуры;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исследовать предметы окружающего мира, сопоставлять их с моделями пространственных геометрических фигур;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прогнозировать результаты вычислений;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читать и записывать любое многозначное число в пределах класса миллиардов;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- измерять длину, массу, площадь с указанной точностью;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сравнивать </w:t>
      </w:r>
      <w:proofErr w:type="gram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углы</w:t>
      </w:r>
      <w:proofErr w:type="gramEnd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способом наложения, используя модели.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Работа с информацией: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читать несложные готовые круговые диаграммы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достраивать несложную готовую столбчатую диаграмму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понимать простейшие выражения, содержащие логические связки и слова</w:t>
      </w:r>
    </w:p>
    <w:p w:rsidR="00020F83" w:rsidRP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kern w:val="1"/>
          <w:sz w:val="24"/>
          <w:szCs w:val="24"/>
        </w:rPr>
      </w:pPr>
      <w:r w:rsidRPr="00020F83">
        <w:rPr>
          <w:rFonts w:ascii="Times New Roman" w:eastAsia="TimesNewRomanPSMT" w:hAnsi="Times New Roman" w:cs="Times New Roman"/>
          <w:kern w:val="1"/>
          <w:sz w:val="24"/>
          <w:szCs w:val="24"/>
        </w:rPr>
        <w:t>- интерпретировать информацию, полученную при проведении несложных исследований.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0F83">
        <w:rPr>
          <w:rFonts w:ascii="Times New Roman" w:eastAsia="Times New Roman" w:hAnsi="Times New Roman" w:cs="Times New Roman"/>
          <w:b/>
          <w:sz w:val="24"/>
          <w:szCs w:val="24"/>
        </w:rPr>
        <w:t xml:space="preserve">2. Содержание учебного предмета математика 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Числа и величины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Счёт предметов. Чтение и запись чисел от нуля до милли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она. Классы и разряды. Представление многозначных чисел в </w:t>
      </w:r>
      <w:r w:rsidRPr="00020F83">
        <w:rPr>
          <w:rFonts w:ascii="Times New Roman" w:eastAsia="Calibri" w:hAnsi="Times New Roman" w:cs="Times New Roman"/>
          <w:spacing w:val="-3"/>
          <w:sz w:val="24"/>
          <w:szCs w:val="24"/>
          <w:lang w:eastAsia="en-US"/>
        </w:rPr>
        <w:t xml:space="preserve">виде суммы разрядных слагаемых. Сравнение и упорядочение 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чисел, знаки сравнения.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 xml:space="preserve">Измерение величин; сравнение и упорядочение величин 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Единицы массы (грамм, килограмм, центнер, тонна), вмести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softHyphen/>
      </w: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мости (литр), времени (секунда, минута, час).</w:t>
      </w:r>
      <w:proofErr w:type="gramEnd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 Соотношения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 xml:space="preserve">между единицами измерения однородных величин. Сравнение 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и упорядочение однородных величин. Доля величины (полов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 xml:space="preserve">ина, треть, четверть, десятая, сотая, тысячная). 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3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pacing w:val="-3"/>
          <w:sz w:val="24"/>
          <w:szCs w:val="24"/>
          <w:lang w:eastAsia="en-US"/>
        </w:rPr>
        <w:t>2. Арифметические действия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Сложение, вычитание, умножение и деление. Названия 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компонентов арифметических действий, знаки действий. Табл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ица сложения. Таблица умножения. Связь между сложением </w:t>
      </w:r>
      <w:r w:rsidRPr="00020F83">
        <w:rPr>
          <w:rFonts w:ascii="Times New Roman" w:eastAsia="Calibri" w:hAnsi="Times New Roman" w:cs="Times New Roman"/>
          <w:spacing w:val="4"/>
          <w:sz w:val="24"/>
          <w:szCs w:val="24"/>
          <w:lang w:eastAsia="en-US"/>
        </w:rPr>
        <w:t xml:space="preserve">и вычитанием, умножением и делением. Нахождение </w:t>
      </w:r>
      <w:r w:rsidRPr="00020F83">
        <w:rPr>
          <w:rFonts w:ascii="Times New Roman" w:eastAsia="Calibri" w:hAnsi="Times New Roman" w:cs="Times New Roman"/>
          <w:spacing w:val="-3"/>
          <w:sz w:val="24"/>
          <w:szCs w:val="24"/>
          <w:lang w:eastAsia="en-US"/>
        </w:rPr>
        <w:t xml:space="preserve">неизвестного компонента арифметического действия. Деление </w:t>
      </w:r>
      <w:r w:rsidRPr="00020F83">
        <w:rPr>
          <w:rFonts w:ascii="Times New Roman" w:eastAsia="Calibri" w:hAnsi="Times New Roman" w:cs="Times New Roman"/>
          <w:spacing w:val="-8"/>
          <w:sz w:val="24"/>
          <w:szCs w:val="24"/>
          <w:lang w:eastAsia="en-US"/>
        </w:rPr>
        <w:t>с остатком.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 xml:space="preserve">Числовое выражение. Установление порядка выполнения действий в числовых выражениях со скобками и без скобок. 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 xml:space="preserve">Нахождение значения числового выражения. Использование </w:t>
      </w: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>свойств арифметических действий в вычислениях (перестанов</w:t>
      </w: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softHyphen/>
        <w:t xml:space="preserve">ке и группировка слагаемых в сумме, множителей в </w:t>
      </w:r>
      <w:proofErr w:type="gramStart"/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>произве</w:t>
      </w: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softHyphen/>
      </w:r>
      <w:r w:rsidRPr="00020F83">
        <w:rPr>
          <w:rFonts w:ascii="Times New Roman" w:eastAsia="Calibri" w:hAnsi="Times New Roman" w:cs="Times New Roman"/>
          <w:spacing w:val="3"/>
          <w:sz w:val="24"/>
          <w:szCs w:val="24"/>
          <w:lang w:eastAsia="en-US"/>
        </w:rPr>
        <w:t>дший</w:t>
      </w:r>
      <w:proofErr w:type="gramEnd"/>
      <w:r w:rsidRPr="00020F83">
        <w:rPr>
          <w:rFonts w:ascii="Times New Roman" w:eastAsia="Calibri" w:hAnsi="Times New Roman" w:cs="Times New Roman"/>
          <w:spacing w:val="3"/>
          <w:sz w:val="24"/>
          <w:szCs w:val="24"/>
          <w:lang w:eastAsia="en-US"/>
        </w:rPr>
        <w:t>; умножение суммы и разности на число).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Алгоритмы письменного сложения, вычитания, умножения</w:t>
      </w:r>
      <w:proofErr w:type="gramStart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И</w:t>
      </w:r>
      <w:proofErr w:type="gramEnd"/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 xml:space="preserve"> деления многозначных чисел. Способы проверки правиль</w:t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softHyphen/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ности вычислений (алгоритм, обратное действие, оценка </w:t>
      </w:r>
      <w:r w:rsidRPr="00020F83">
        <w:rPr>
          <w:rFonts w:ascii="Times New Roman" w:eastAsia="Calibri" w:hAnsi="Times New Roman" w:cs="Times New Roman"/>
          <w:spacing w:val="-3"/>
          <w:sz w:val="24"/>
          <w:szCs w:val="24"/>
          <w:lang w:eastAsia="en-US"/>
        </w:rPr>
        <w:t xml:space="preserve">Достоверности, прикидка результата, вычисление на </w:t>
      </w:r>
      <w:r w:rsidRPr="00020F83">
        <w:rPr>
          <w:rFonts w:ascii="Times New Roman" w:eastAsia="Calibri" w:hAnsi="Times New Roman" w:cs="Times New Roman"/>
          <w:spacing w:val="-20"/>
          <w:sz w:val="24"/>
          <w:szCs w:val="24"/>
          <w:lang w:eastAsia="en-US"/>
        </w:rPr>
        <w:t>калькуляторе).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pacing w:val="-1"/>
          <w:sz w:val="24"/>
          <w:szCs w:val="24"/>
          <w:lang w:eastAsia="en-US"/>
        </w:rPr>
        <w:t>3. Работа с текстовыми задачами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Решение текстовых задач арифметическим способом. Планирование хода решения задачи. Представление текста </w:t>
      </w:r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>задачи (таблица, схема, диаграмма и другие модели).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-7"/>
          <w:sz w:val="24"/>
          <w:szCs w:val="24"/>
          <w:lang w:eastAsia="en-US"/>
        </w:rPr>
        <w:t xml:space="preserve">Задачи, содержащие отношения «больше (меньше) </w:t>
      </w:r>
      <w:proofErr w:type="gramStart"/>
      <w:r w:rsidRPr="00020F83">
        <w:rPr>
          <w:rFonts w:ascii="Times New Roman" w:eastAsia="Calibri" w:hAnsi="Times New Roman" w:cs="Times New Roman"/>
          <w:spacing w:val="-7"/>
          <w:sz w:val="24"/>
          <w:szCs w:val="24"/>
          <w:lang w:eastAsia="en-US"/>
        </w:rPr>
        <w:t>на</w:t>
      </w:r>
      <w:proofErr w:type="gramEnd"/>
      <w:r w:rsidRPr="00020F83">
        <w:rPr>
          <w:rFonts w:ascii="Times New Roman" w:eastAsia="Calibri" w:hAnsi="Times New Roman" w:cs="Times New Roman"/>
          <w:spacing w:val="-7"/>
          <w:sz w:val="24"/>
          <w:szCs w:val="24"/>
          <w:lang w:eastAsia="en-US"/>
        </w:rPr>
        <w:t xml:space="preserve">...», </w:t>
      </w:r>
      <w:r w:rsidRPr="00020F83">
        <w:rPr>
          <w:rFonts w:ascii="Times New Roman" w:eastAsia="Calibri" w:hAnsi="Times New Roman" w:cs="Times New Roman"/>
          <w:spacing w:val="-10"/>
          <w:sz w:val="24"/>
          <w:szCs w:val="24"/>
          <w:lang w:eastAsia="en-US"/>
        </w:rPr>
        <w:t>«больше (меньше) в...». Зависимости между величинами, харак</w:t>
      </w:r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теризующими процессы: движения, работы, купли-продажи и </w:t>
      </w:r>
      <w:proofErr w:type="spellStart"/>
      <w:proofErr w:type="gramStart"/>
      <w:r w:rsidRPr="00020F83">
        <w:rPr>
          <w:rFonts w:ascii="Times New Roman" w:eastAsia="Calibri" w:hAnsi="Times New Roman" w:cs="Times New Roman"/>
          <w:spacing w:val="-10"/>
          <w:sz w:val="24"/>
          <w:szCs w:val="24"/>
          <w:lang w:eastAsia="en-US"/>
        </w:rPr>
        <w:t>др</w:t>
      </w:r>
      <w:proofErr w:type="spellEnd"/>
      <w:proofErr w:type="gramEnd"/>
      <w:r w:rsidRPr="00020F83">
        <w:rPr>
          <w:rFonts w:ascii="Times New Roman" w:eastAsia="Calibri" w:hAnsi="Times New Roman" w:cs="Times New Roman"/>
          <w:spacing w:val="-10"/>
          <w:sz w:val="24"/>
          <w:szCs w:val="24"/>
          <w:lang w:eastAsia="en-US"/>
        </w:rPr>
        <w:t xml:space="preserve"> Скорость, время, путь, объём работы, время, производитель</w:t>
      </w:r>
      <w:r w:rsidRPr="00020F83">
        <w:rPr>
          <w:rFonts w:ascii="Times New Roman" w:eastAsia="Calibri" w:hAnsi="Times New Roman" w:cs="Times New Roman"/>
          <w:spacing w:val="-10"/>
          <w:sz w:val="24"/>
          <w:szCs w:val="24"/>
          <w:lang w:eastAsia="en-US"/>
        </w:rPr>
        <w:softHyphen/>
      </w:r>
      <w:r w:rsidRPr="00020F8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ность труда; количество товара, его цена и стоимость и др.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>Задачи на нахождение доли целого и целого по его доле.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5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pacing w:val="-5"/>
          <w:sz w:val="24"/>
          <w:szCs w:val="24"/>
          <w:lang w:eastAsia="en-US"/>
        </w:rPr>
        <w:t>4. Пространственные отношения. Геометрические фигуры.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 xml:space="preserve">Взаимное расположение предметов в пространстве и на </w:t>
      </w: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плоскости (</w:t>
      </w:r>
      <w:proofErr w:type="spellStart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выше-ниже</w:t>
      </w:r>
      <w:proofErr w:type="spellEnd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, </w:t>
      </w:r>
      <w:proofErr w:type="spellStart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слева-справа</w:t>
      </w:r>
      <w:proofErr w:type="spellEnd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, </w:t>
      </w:r>
      <w:proofErr w:type="spellStart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сверху-снизу</w:t>
      </w:r>
      <w:proofErr w:type="spellEnd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 xml:space="preserve">, </w:t>
      </w:r>
      <w:proofErr w:type="spellStart"/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ближе-</w:t>
      </w:r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>дальше</w:t>
      </w:r>
      <w:proofErr w:type="spellEnd"/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, </w:t>
      </w:r>
      <w:proofErr w:type="gramStart"/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>между</w:t>
      </w:r>
      <w:proofErr w:type="gramEnd"/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 и пр.).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Распознавание и изображение геометрических фигур: точка</w:t>
      </w: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, линия (кривая, прямая), отрезок, ломаная, угол, много</w:t>
      </w: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softHyphen/>
        <w:t xml:space="preserve">угольник, треугольник, прямоугольник, квадрат, окружность, </w:t>
      </w:r>
      <w:r w:rsidRPr="00020F83">
        <w:rPr>
          <w:rFonts w:ascii="Times New Roman" w:eastAsia="Calibri" w:hAnsi="Times New Roman" w:cs="Times New Roman"/>
          <w:spacing w:val="-7"/>
          <w:sz w:val="24"/>
          <w:szCs w:val="24"/>
          <w:lang w:eastAsia="en-US"/>
        </w:rPr>
        <w:t>Круг.</w:t>
      </w:r>
      <w:proofErr w:type="gramEnd"/>
      <w:r w:rsidRPr="00020F83">
        <w:rPr>
          <w:rFonts w:ascii="Times New Roman" w:eastAsia="Calibri" w:hAnsi="Times New Roman" w:cs="Times New Roman"/>
          <w:spacing w:val="-7"/>
          <w:sz w:val="24"/>
          <w:szCs w:val="24"/>
          <w:lang w:eastAsia="en-US"/>
        </w:rPr>
        <w:t xml:space="preserve"> Использование чертёжных инструментов для выполнения </w:t>
      </w:r>
      <w:r w:rsidRPr="00020F83">
        <w:rPr>
          <w:rFonts w:ascii="Times New Roman" w:eastAsia="Calibri" w:hAnsi="Times New Roman" w:cs="Times New Roman"/>
          <w:spacing w:val="-9"/>
          <w:sz w:val="24"/>
          <w:szCs w:val="24"/>
          <w:lang w:eastAsia="en-US"/>
        </w:rPr>
        <w:t>построений.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Геометрические формы в окружающем мире. Распознава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ние и называние: куб, шар, параллелепипед, пирамида, цилиндр, конус.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-5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spacing w:val="-5"/>
          <w:sz w:val="24"/>
          <w:szCs w:val="24"/>
          <w:lang w:eastAsia="en-US"/>
        </w:rPr>
        <w:t xml:space="preserve">5. Геометрические величины и их измерение. 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>Измерение дли</w:t>
      </w: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softHyphen/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ны отрезка. Единицы длины (миллиметр, сантиметр, деци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метр, метр, километр). Периметр. Вычисление периметра </w:t>
      </w:r>
      <w:r w:rsidRPr="00020F83">
        <w:rPr>
          <w:rFonts w:ascii="Times New Roman" w:eastAsia="Calibri" w:hAnsi="Times New Roman" w:cs="Times New Roman"/>
          <w:spacing w:val="-5"/>
          <w:sz w:val="24"/>
          <w:szCs w:val="24"/>
          <w:lang w:eastAsia="en-US"/>
        </w:rPr>
        <w:t>многоугольника.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Площадь   геометрической   фигуры.    Единицы   площади </w:t>
      </w:r>
      <w:r w:rsidRPr="00020F83">
        <w:rPr>
          <w:rFonts w:ascii="Times New Roman" w:eastAsia="Calibri" w:hAnsi="Times New Roman" w:cs="Times New Roman"/>
          <w:spacing w:val="1"/>
          <w:sz w:val="24"/>
          <w:szCs w:val="24"/>
          <w:lang w:eastAsia="en-US"/>
        </w:rPr>
        <w:t xml:space="preserve">(квадратный сантиметр, квадратный дециметр, квадратный </w:t>
      </w:r>
      <w:r w:rsidRPr="00020F83">
        <w:rPr>
          <w:rFonts w:ascii="Times New Roman" w:eastAsia="Calibri" w:hAnsi="Times New Roman" w:cs="Times New Roman"/>
          <w:spacing w:val="-1"/>
          <w:sz w:val="24"/>
          <w:szCs w:val="24"/>
          <w:lang w:eastAsia="en-US"/>
        </w:rPr>
        <w:t>метр). Точное и приближённое измерение площади геометри</w:t>
      </w: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t>ческой фигуры. Вычисление площади прямоугольника.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6. </w:t>
      </w:r>
      <w:r w:rsidRPr="00020F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Информатика</w:t>
      </w:r>
    </w:p>
    <w:p w:rsidR="00020F83" w:rsidRPr="00020F83" w:rsidRDefault="00020F83" w:rsidP="00020F83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</w:rPr>
      </w:pP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</w:rPr>
        <w:t xml:space="preserve">Приобретение первоначальных представлений о компьютерной грамотности. Программа </w:t>
      </w: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  <w:lang w:val="en-US"/>
        </w:rPr>
        <w:t>word</w:t>
      </w: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</w:rPr>
        <w:t xml:space="preserve">. Правила клавиатурного письма. Создание небольших текстов и печатных публикаций с использованием изображений на экране компьютера. Оформление текста (выбор шрифта его размера, цвета, выравнивание абзаца). Программа </w:t>
      </w: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  <w:lang w:val="en-US"/>
        </w:rPr>
        <w:t>Power</w:t>
      </w: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</w:rPr>
        <w:t xml:space="preserve"> </w:t>
      </w: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  <w:lang w:val="en-US"/>
        </w:rPr>
        <w:t>Point</w:t>
      </w:r>
      <w:r w:rsidRPr="00020F83"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</w:rPr>
        <w:t xml:space="preserve">. Создание презентаций по готовым шаблонам. Набор текста в разных форматах. Вставка рисунков из компьютерной базы, фотографии. </w:t>
      </w:r>
    </w:p>
    <w:p w:rsidR="00020F83" w:rsidRPr="00020F83" w:rsidRDefault="00020F83" w:rsidP="00020F83">
      <w:pPr>
        <w:widowControl w:val="0"/>
        <w:suppressAutoHyphens/>
        <w:spacing w:after="0" w:line="240" w:lineRule="auto"/>
        <w:outlineLvl w:val="0"/>
        <w:rPr>
          <w:rFonts w:ascii="Times New Roman" w:eastAsia="Courier New" w:hAnsi="Times New Roman" w:cs="Times New Roman"/>
          <w:bCs/>
          <w:color w:val="000000"/>
          <w:kern w:val="1"/>
          <w:sz w:val="24"/>
          <w:szCs w:val="24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020F83" w:rsidRPr="00020F83" w:rsidRDefault="00020F83" w:rsidP="00020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 w:rsidRPr="00020F83">
        <w:rPr>
          <w:rFonts w:ascii="Times New Roman" w:eastAsia="Times New Roman" w:hAnsi="Times New Roman" w:cs="Times New Roman"/>
          <w:b/>
          <w:smallCaps/>
          <w:sz w:val="24"/>
          <w:szCs w:val="24"/>
        </w:rPr>
        <w:t>3. Тематическое планирование учебного предмета математика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lang w:eastAsia="en-US"/>
        </w:rPr>
      </w:pPr>
      <w:r w:rsidRPr="00020F83">
        <w:rPr>
          <w:rFonts w:ascii="Times New Roman" w:eastAsia="Calibri" w:hAnsi="Times New Roman" w:cs="Times New Roman"/>
          <w:bCs/>
          <w:iCs/>
          <w:sz w:val="24"/>
          <w:lang w:eastAsia="en-US"/>
        </w:rPr>
        <w:t xml:space="preserve"> </w:t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tbl>
      <w:tblPr>
        <w:tblStyle w:val="12"/>
        <w:tblpPr w:leftFromText="180" w:rightFromText="180" w:vertAnchor="text" w:tblpXSpec="center" w:tblpY="1"/>
        <w:tblW w:w="12087" w:type="dxa"/>
        <w:tblLayout w:type="fixed"/>
        <w:tblLook w:val="01E0"/>
      </w:tblPr>
      <w:tblGrid>
        <w:gridCol w:w="1242"/>
        <w:gridCol w:w="9214"/>
        <w:gridCol w:w="1631"/>
      </w:tblGrid>
      <w:tr w:rsidR="00020F83" w:rsidRPr="00020F83" w:rsidTr="00434CB6">
        <w:trPr>
          <w:trHeight w:val="281"/>
        </w:trPr>
        <w:tc>
          <w:tcPr>
            <w:tcW w:w="1242" w:type="dxa"/>
          </w:tcPr>
          <w:p w:rsidR="00020F83" w:rsidRPr="00020F83" w:rsidRDefault="00020F83" w:rsidP="00020F83">
            <w:pPr>
              <w:jc w:val="center"/>
              <w:rPr>
                <w:b/>
                <w:sz w:val="24"/>
                <w:szCs w:val="24"/>
              </w:rPr>
            </w:pPr>
            <w:r w:rsidRPr="00020F83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center"/>
              <w:rPr>
                <w:b/>
                <w:sz w:val="24"/>
                <w:szCs w:val="24"/>
              </w:rPr>
            </w:pPr>
            <w:r w:rsidRPr="00020F83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rPr>
                <w:b/>
                <w:sz w:val="24"/>
                <w:szCs w:val="24"/>
              </w:rPr>
            </w:pPr>
            <w:r w:rsidRPr="00020F83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020F83" w:rsidRPr="00020F83" w:rsidTr="00434CB6">
        <w:trPr>
          <w:trHeight w:val="315"/>
        </w:trPr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Счёт сотнями. Многозначное число.  Классы и разряды многозначного числа.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Названия и последовательность многозначных чисел в пределах класса миллиардов. Десятичная система записи чисел.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Римская система записи чисел. Примеры записи римскими цифрами дат и других чисел, записанных арабскими цифрами.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Классы и разряды многозначного числа в пределах миллиарда.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rPr>
          <w:trHeight w:val="568"/>
        </w:trPr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Способ чтения многозначного числа. Представление многозначного числа в виде суммы разрядных слагаемых.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  Запись многозначных чисел цифрами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Стартовая диагностическая работа.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Сравнение многозначных чисел, запись результатов сравнения.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Сравнение многозначных чисел. Решение примеров.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 проверочная работа по теме</w:t>
            </w:r>
            <w:r w:rsidRPr="00020F83">
              <w:rPr>
                <w:rFonts w:eastAsia="Calibri"/>
                <w:i/>
                <w:sz w:val="24"/>
                <w:szCs w:val="24"/>
                <w:lang w:eastAsia="en-US"/>
              </w:rPr>
              <w:t xml:space="preserve">  </w:t>
            </w:r>
          </w:p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Сравнение многозначных чисел. Решение задач.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Сложение многозначных чисел. Устные и письменные приемы сложения многозначных чисел. Устные алгоритмы сложения.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Сложение многозначных чисел в пределах миллиарда. Письменные алгоритмы сложения.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Проверка правильности выполнения сложения. Проверка сложения перестановкой слагаемых.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Вычитание многозначных чисел. Устные и письменные приемы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 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в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ычитания многозначных чисел. Устные алгоритмы вычитания.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Вычитание многозначных чисел. Письменные алгоритмы вычитания.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Закрепление изученного материала   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 контрольная работа по теме «Письменные приёмы сложения и вычитания многозначных чисел».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Анализ ошибок. </w:t>
            </w:r>
          </w:p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Построение многоугольников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Построение прямоугольника.</w:t>
            </w:r>
          </w:p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Контрольный устный счет (математический диктант).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Скорость равномерного прямолинейного движения.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Единицы скорости: километр в час, метр в минуту, метр в секунду и др. Обозначения: км/ч, м/мин, м/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с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Скорость. Закрепление.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Задачи на движение. Вычисление скорости по формуле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v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= S: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t</w:t>
            </w:r>
            <w:proofErr w:type="spellEnd"/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Задачи на движение. Вычисление расстояния по формуле S =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v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·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t</w:t>
            </w:r>
            <w:proofErr w:type="spellEnd"/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Задачи на движение. Вычисление времени по формуле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t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= S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v</w:t>
            </w:r>
            <w:proofErr w:type="spellEnd"/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движение: вычисление скорости, пути, времени при равномерном прямолинейном движении тела.</w:t>
            </w:r>
            <w:r w:rsidR="00434CB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 проверочная работа по теме «Задачи на движение».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Координатный угол: оси координат, координаты точки. Обозначения вида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(2,3).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pacing w:val="-2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pacing w:val="-2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Построение точки с указанными координатами 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29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 проверочная работа   по теме «Координатный угол».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Итоговая контрольная работа по темам  первой  четверти.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Анализ ошибок, допущенных в контрольной работе.</w:t>
            </w:r>
            <w:r w:rsidR="00434CB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>Графики. Диаграммы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Построение простейших графиков, столбчатых диаграмм.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Переместительное свойство сложения.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Переместительное свойство умножения.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Сочетательные свойства сложения.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Сочетательные свойства умножения.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Сочетательные свойства сложения и умножения.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Геометрические пространственные формы в окружающем мире. Многогранник и его элементы: вершины, рёбра, грани.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39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Изображение многогранников на чертежах, обозначение их буквами.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Распределительные   свойства умножения.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контрольная работа по теме «Свойства арифметических действий». Вычисления с использованием распределительных свойств умножения.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Анализ ошибок, допущенных в контрольной работе.</w:t>
            </w:r>
            <w:r w:rsidR="00434CB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>Умножение на 1000,  10000, …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Умножение на 1000, 10000, 100000. Закрепление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Прямоугольный параллелепипед. Куб как прямоугольный параллелепипед.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Изображение пространственных фигур на чертежах.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lastRenderedPageBreak/>
              <w:t>45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Число вершин, рёбер и граней прямоугольного параллелепипеда.</w:t>
            </w:r>
            <w:r w:rsidRPr="00020F83">
              <w:rPr>
                <w:rFonts w:eastAsia="Calibri"/>
                <w:i/>
                <w:sz w:val="24"/>
                <w:szCs w:val="24"/>
                <w:lang w:eastAsia="en-US"/>
              </w:rPr>
              <w:t xml:space="preserve"> </w:t>
            </w:r>
            <w:r w:rsidRPr="00434CB6">
              <w:rPr>
                <w:rFonts w:eastAsia="Calibri"/>
                <w:sz w:val="24"/>
                <w:szCs w:val="24"/>
                <w:lang w:eastAsia="en-US"/>
              </w:rPr>
              <w:t>Практическая работа</w:t>
            </w:r>
            <w:r w:rsidRPr="00020F83">
              <w:rPr>
                <w:rFonts w:eastAsia="Calibri"/>
                <w:i/>
                <w:sz w:val="24"/>
                <w:szCs w:val="24"/>
                <w:lang w:eastAsia="en-US"/>
              </w:rPr>
              <w:t>.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Склеивание моделей многогранников по их разверткам.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 xml:space="preserve">Единицы массы: тонна и центнер. Обозначения: т, </w:t>
            </w:r>
            <w:proofErr w:type="spellStart"/>
            <w:r w:rsidRPr="00020F83">
              <w:rPr>
                <w:sz w:val="24"/>
                <w:szCs w:val="24"/>
              </w:rPr>
              <w:t>ц</w:t>
            </w:r>
            <w:proofErr w:type="spellEnd"/>
            <w:r w:rsidRPr="00020F83">
              <w:rPr>
                <w:sz w:val="24"/>
                <w:szCs w:val="24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 xml:space="preserve">Соотношения между единицами массы: 1 т = 10 </w:t>
            </w:r>
            <w:proofErr w:type="spellStart"/>
            <w:r w:rsidRPr="00020F83">
              <w:rPr>
                <w:sz w:val="24"/>
                <w:szCs w:val="24"/>
              </w:rPr>
              <w:t>ц</w:t>
            </w:r>
            <w:proofErr w:type="spellEnd"/>
            <w:r w:rsidRPr="00020F83">
              <w:rPr>
                <w:sz w:val="24"/>
                <w:szCs w:val="24"/>
              </w:rPr>
              <w:t xml:space="preserve">,  1 т =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020F83">
                <w:rPr>
                  <w:sz w:val="24"/>
                  <w:szCs w:val="24"/>
                </w:rPr>
                <w:t>1000 кг</w:t>
              </w:r>
            </w:smartTag>
            <w:r w:rsidRPr="00020F83">
              <w:rPr>
                <w:sz w:val="24"/>
                <w:szCs w:val="24"/>
              </w:rPr>
              <w:t xml:space="preserve">, 1 </w:t>
            </w:r>
            <w:proofErr w:type="spellStart"/>
            <w:r w:rsidRPr="00020F83">
              <w:rPr>
                <w:sz w:val="24"/>
                <w:szCs w:val="24"/>
              </w:rPr>
              <w:t>ц</w:t>
            </w:r>
            <w:proofErr w:type="spellEnd"/>
            <w:r w:rsidRPr="00020F83">
              <w:rPr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020F83">
                <w:rPr>
                  <w:sz w:val="24"/>
                  <w:szCs w:val="24"/>
                </w:rPr>
                <w:t>100 кг</w:t>
              </w:r>
            </w:smartTag>
            <w:r w:rsidRPr="00020F83">
              <w:rPr>
                <w:sz w:val="24"/>
                <w:szCs w:val="24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тел: в противоположных направлениях. Понятие о скорости сближения (удаления).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49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движение в противоположных направлениях (из одного или из двух пунктов) и их решение.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движение в противоположных направлениях. Закрепление.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Пирамида. Разные виды пирамид (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треугольная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, четырёхугольная, пятиугольная и др.).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Основание, вершина, грани и рёбра пирамиды.</w:t>
            </w:r>
          </w:p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i/>
                <w:sz w:val="24"/>
                <w:szCs w:val="24"/>
                <w:lang w:eastAsia="en-US"/>
              </w:rPr>
              <w:t>Контрольный устный счет (математический диктант) № 2.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тел: в противоположных направлениях, встречное движение.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тел: в противоположных направлениях и встречное движение, из одного или из двух пунктов – и их решение.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тел: в противоположных направлениях и встречное движение, из одного или из двух пунктов и их решение. Закрепление.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проверочная работа  по теме «Задачи на движение в противоположных направлениях».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Итоговая контрольная работа за 2 четверть.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Анализ ошибок, допущенных в контрольной работе.</w:t>
            </w:r>
            <w:r w:rsidR="00434CB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Умножение многозначного числа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на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однозначное. Несложные устные вычисления с многозначными числами.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59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Письменные алгоритмы умножения многозначных чисел на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однозначное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Способы проверки правильности результатов вычислений (с помощью обратного действия, оценка достоверности, прикидка результата, с помощью микрокалькулятора).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Умножение многозначного числа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на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однозначное. Самостоятельная работа.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Умножение многозначного числа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на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двузначное.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Письменные алгоритмы умножения многозначных чисел на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двузначное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Письменные алгоритмы умножения многозначных чисел на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двузначное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Способы проверки правильности результатов вычислений (с помощью обратного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действия, оценка достоверности, прикидка результата, с помощью микрокалькулятора).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Умножение многозначного числа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на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двузначное.  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Умножение многозначного числа на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трехзначноеное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Письменные алгоритмы умножения многозначных чисел на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трехзначное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69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Письменные алгоритмы умножения многозначных чисел на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трехзначное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Способы проверки правильности результатов вычислений (с помощью обратного действия, оценка достоверности, прикидка результата, с помощью микрокалькулятора).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Умножение многозначного числа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на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трехзначное.</w:t>
            </w:r>
            <w:r w:rsidR="00434CB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>Самостоятельная работа</w:t>
            </w:r>
            <w:r w:rsidRPr="00020F83">
              <w:rPr>
                <w:rFonts w:eastAsia="Calibri"/>
                <w:i/>
                <w:sz w:val="24"/>
                <w:szCs w:val="24"/>
                <w:lang w:eastAsia="en-US"/>
              </w:rPr>
              <w:t>.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Решение задач.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контрольная работа  «Письменные приемы умножения чисел».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Анализ ошибок, допущенных в контрольной работе.</w:t>
            </w:r>
            <w:r w:rsidR="00434CB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>Конус. Вершина, основание и боковая поверхность конуса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Сопоставление фигур и развёрток: выбор фигуры, имеющей соответствующую развёртку, проверка правильности выбора.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 в одном направлении.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 в одном направлении (из одного или из двух пунктов) и их решение.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тел. Самостоятельная работа.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Задачи на разные виды движения двух тел. Более сложные случаи.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79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Истинные и ложные высказывания.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Высказывания со словами «неверно, что…»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Истинные и ложные высказывания. Закрепление.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Составные высказывания.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Составные высказывания, образованные из двух простых высказываний с помощью логических связок «и», «или» и их истинность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Составные высказывания, образованные из двух простых высказываний с помощью логических связок  «если..., то...» и их истинность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Составные высказывания, образованные из двух простых высказываний с помощью логических связок  «если..., то...» и их истинность. Контрольный устный счет (математический диктант)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контрольная работа по теме «Высказывания».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lastRenderedPageBreak/>
              <w:t>87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Задачи на перебор вариантов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Решение  логических задач перебором возможных вариантов.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89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Решение более сложных логических задач перебором возможных вариантов. Самостоятельная работа.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суммы на число. Запись свойств арифметических действий с использованием букв.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суммы на число. Решение задач.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1000, 10000,…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1000, 10000, …  Отработка приема вычисления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1000, 10000, … Решение задач.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Текущая контрольная работа по теме «Деление многозначного числа </w:t>
            </w:r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>на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однозначное. Деление на 10, 100, 1000…»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Анализ ошибок, допущенных в контрольной работе.</w:t>
            </w:r>
          </w:p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Масштабы географических карт. Решение задач.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Обобщение: запись свойств арифметических действий с использованием букв.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Итоговая контрольная работа</w:t>
            </w:r>
            <w:r w:rsidRPr="00020F83">
              <w:rPr>
                <w:rFonts w:eastAsia="Calibri"/>
                <w:color w:val="FF0000"/>
                <w:sz w:val="24"/>
                <w:szCs w:val="24"/>
                <w:lang w:eastAsia="en-US"/>
              </w:rPr>
              <w:t xml:space="preserve">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t>за 3 четверть.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rPr>
          <w:trHeight w:val="429"/>
        </w:trPr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99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Анализ ошибок, допущенных в контрольной работе. Цилиндр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Сопоставление фигур и развёрток: выбор фигуры, имеющей соответствующую развёртку, проверка правильности выбора.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однозначное число. Несложные устные вычисления с многозначными числами.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Письменные алгоритмы деления многозначных чисел на однозначное число.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двузначное число.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Письменные алгоритмы деления многозначных чисел на двузначное число.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Способы проверки правильности результатов вычислений (с помощью обратного действия, оценка достоверности, прикидка результата, с помощью микрокалькулятора).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проверочная работа по теме «Деление на двузначное число».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трехзначное число.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Письменные алгоритмы деления многозначных чисел на трехзначное число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109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Письменные алгоритмы деления многозначных чисел на трехзначное число. Закрепление приема.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Способы проверки правильности результатов вычислений (с помощью обратного </w:t>
            </w: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действия, оценка достоверности, прикидка результата, с помощью микрокалькулятора).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lastRenderedPageBreak/>
              <w:t>111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Текущая проверочная работа по теме «Деление на трехзначное число».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Диагностическая работа центра качества образования.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отрезка на 2, 4, 8 равных частей с помощью циркуля и линейки.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отрезка на 2, 4, 8 равных частей с помощью циркуля и линейки (в том числе отрезка заданной длины).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115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color w:val="FF0000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Равенство, содержащее букву. Нахождение неизвестного числа в равенствах вида: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х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+ 5 = 7,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х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·  5 = 5,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х</w:t>
            </w:r>
            <w:proofErr w:type="spell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– 5 = 7, </w:t>
            </w:r>
            <w:proofErr w:type="spellStart"/>
            <w:r w:rsidRPr="00020F83">
              <w:rPr>
                <w:rFonts w:eastAsia="Calibri"/>
                <w:sz w:val="24"/>
                <w:szCs w:val="24"/>
                <w:lang w:eastAsia="en-US"/>
              </w:rPr>
              <w:t>х</w:t>
            </w:r>
            <w:proofErr w:type="spellEnd"/>
            <w:proofErr w:type="gramStart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020F83">
              <w:rPr>
                <w:rFonts w:eastAsia="Calibri"/>
                <w:sz w:val="24"/>
                <w:szCs w:val="24"/>
                <w:lang w:eastAsia="en-US"/>
              </w:rPr>
              <w:t xml:space="preserve"> 5 = 15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116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Вычисления с многозначными числами, содержащимися в аналогичных равенствах.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117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Составление буквенных равенств.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118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Примеры арифметических задач, содержащих в условии буквенные данные.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119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Угол и его обозначение. Текущая проверочная работа  «Решение задач».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120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Сравнение углов наложением.</w:t>
            </w:r>
          </w:p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Контрольный устный счет (математический диктант)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121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Виды углов. Текущая проверочная работа «Угол и его обозначение».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122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Деление на трехзначное число.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123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Итоговая контрольная работа за курс начальной школы.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124</w:t>
            </w:r>
          </w:p>
        </w:tc>
        <w:tc>
          <w:tcPr>
            <w:tcW w:w="9214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Работа над ошибками. Анализ контрольной работы.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125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 xml:space="preserve">Программа </w:t>
            </w:r>
            <w:r w:rsidRPr="00434CB6">
              <w:rPr>
                <w:sz w:val="24"/>
                <w:szCs w:val="24"/>
                <w:lang w:val="en-US"/>
              </w:rPr>
              <w:t>Word</w:t>
            </w:r>
            <w:r w:rsidRPr="00434CB6">
              <w:rPr>
                <w:sz w:val="24"/>
                <w:szCs w:val="24"/>
              </w:rPr>
              <w:t>. Правила клавиатурного письма.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126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 xml:space="preserve">Программа </w:t>
            </w:r>
            <w:r w:rsidRPr="00434CB6">
              <w:rPr>
                <w:sz w:val="24"/>
                <w:szCs w:val="24"/>
                <w:lang w:val="en-US"/>
              </w:rPr>
              <w:t>Word</w:t>
            </w:r>
            <w:r w:rsidRPr="00434CB6">
              <w:rPr>
                <w:sz w:val="24"/>
                <w:szCs w:val="24"/>
              </w:rPr>
              <w:t>. Правила клавиатурного письма.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127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Создание небольших текстов и печатных публикаций с использованием изображений на экране компьютера.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128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Создание небольших текстов и печатных публикаций с использованием изображений на экране компьютера.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129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Оформление текста (выбор шрифта, его размера и цвета, выравнивание абзаца).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130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Оформление текста (выбор шрифта, его размера и цвета, выравнивание абзаца).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131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 xml:space="preserve">Программа </w:t>
            </w:r>
            <w:r w:rsidRPr="00434CB6">
              <w:rPr>
                <w:sz w:val="24"/>
                <w:szCs w:val="24"/>
                <w:lang w:val="en-US"/>
              </w:rPr>
              <w:t>Power</w:t>
            </w:r>
            <w:r w:rsidRPr="00434CB6">
              <w:rPr>
                <w:sz w:val="24"/>
                <w:szCs w:val="24"/>
              </w:rPr>
              <w:t xml:space="preserve"> </w:t>
            </w:r>
            <w:r w:rsidRPr="00434CB6">
              <w:rPr>
                <w:sz w:val="24"/>
                <w:szCs w:val="24"/>
                <w:lang w:val="en-US"/>
              </w:rPr>
              <w:t>Point</w:t>
            </w:r>
            <w:r w:rsidRPr="00434CB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132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Создание презентаций по готовым шаблонам.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133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Создание презентаций по готовым шаблонам.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rPr>
          <w:trHeight w:val="234"/>
        </w:trPr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134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Набор текста в разных форматах.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rPr>
          <w:trHeight w:val="285"/>
        </w:trPr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135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r w:rsidRPr="00434CB6">
              <w:rPr>
                <w:sz w:val="24"/>
                <w:szCs w:val="24"/>
              </w:rPr>
              <w:t>Вставка рисунков из компьютерной базы, фотографии.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020F83" w:rsidRPr="00020F83" w:rsidTr="00434CB6">
        <w:trPr>
          <w:trHeight w:val="301"/>
        </w:trPr>
        <w:tc>
          <w:tcPr>
            <w:tcW w:w="1242" w:type="dxa"/>
          </w:tcPr>
          <w:p w:rsidR="00020F83" w:rsidRPr="00020F83" w:rsidRDefault="00020F83" w:rsidP="00020F83">
            <w:pPr>
              <w:rPr>
                <w:sz w:val="24"/>
                <w:szCs w:val="24"/>
              </w:rPr>
            </w:pPr>
            <w:r w:rsidRPr="00020F83">
              <w:rPr>
                <w:sz w:val="24"/>
                <w:szCs w:val="24"/>
              </w:rPr>
              <w:t>136</w:t>
            </w:r>
          </w:p>
        </w:tc>
        <w:tc>
          <w:tcPr>
            <w:tcW w:w="9214" w:type="dxa"/>
          </w:tcPr>
          <w:p w:rsidR="00020F83" w:rsidRPr="00434CB6" w:rsidRDefault="00020F83" w:rsidP="00020F83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434CB6">
              <w:rPr>
                <w:sz w:val="24"/>
                <w:szCs w:val="24"/>
              </w:rPr>
              <w:t>Вставка рисунков из компьютерной базы, фотографии.</w:t>
            </w:r>
          </w:p>
        </w:tc>
        <w:tc>
          <w:tcPr>
            <w:tcW w:w="1631" w:type="dxa"/>
          </w:tcPr>
          <w:p w:rsidR="00020F83" w:rsidRPr="00020F83" w:rsidRDefault="00020F83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0F8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705839" w:rsidRPr="00020F83" w:rsidTr="00434CB6">
        <w:trPr>
          <w:trHeight w:val="301"/>
        </w:trPr>
        <w:tc>
          <w:tcPr>
            <w:tcW w:w="10456" w:type="dxa"/>
            <w:gridSpan w:val="2"/>
          </w:tcPr>
          <w:p w:rsidR="00705839" w:rsidRPr="00705839" w:rsidRDefault="00705839" w:rsidP="00020F83">
            <w:pPr>
              <w:rPr>
                <w:sz w:val="24"/>
                <w:szCs w:val="24"/>
              </w:rPr>
            </w:pPr>
            <w:r w:rsidRPr="00705839"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631" w:type="dxa"/>
          </w:tcPr>
          <w:p w:rsidR="00705839" w:rsidRPr="00020F83" w:rsidRDefault="00705839" w:rsidP="00020F8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136</w:t>
            </w:r>
          </w:p>
        </w:tc>
      </w:tr>
    </w:tbl>
    <w:p w:rsidR="00705839" w:rsidRDefault="00705839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20F83">
        <w:rPr>
          <w:rFonts w:ascii="Times New Roman" w:eastAsia="Calibri" w:hAnsi="Times New Roman" w:cs="Times New Roman"/>
          <w:sz w:val="24"/>
          <w:szCs w:val="24"/>
          <w:lang w:eastAsia="en-US"/>
        </w:rPr>
        <w:br w:type="textWrapping" w:clear="all"/>
      </w: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Pr="00020F83" w:rsidRDefault="00020F83" w:rsidP="00020F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kern w:val="1"/>
        </w:rPr>
      </w:pPr>
    </w:p>
    <w:p w:rsidR="00020F83" w:rsidRDefault="00020F83" w:rsidP="00020F8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kern w:val="1"/>
        </w:rPr>
      </w:pPr>
    </w:p>
    <w:sectPr w:rsidR="00020F83" w:rsidSect="00996A19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2CF" w:rsidRDefault="001412CF" w:rsidP="00AF3C47">
      <w:pPr>
        <w:spacing w:after="0" w:line="240" w:lineRule="auto"/>
      </w:pPr>
      <w:r>
        <w:separator/>
      </w:r>
    </w:p>
  </w:endnote>
  <w:endnote w:type="continuationSeparator" w:id="0">
    <w:p w:rsidR="001412CF" w:rsidRDefault="001412CF" w:rsidP="00AF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-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8938"/>
      <w:docPartObj>
        <w:docPartGallery w:val="Page Numbers (Bottom of Page)"/>
        <w:docPartUnique/>
      </w:docPartObj>
    </w:sdtPr>
    <w:sdtContent>
      <w:p w:rsidR="00ED2CB8" w:rsidRDefault="00101FC7">
        <w:pPr>
          <w:pStyle w:val="af4"/>
          <w:jc w:val="right"/>
        </w:pPr>
        <w:r>
          <w:fldChar w:fldCharType="begin"/>
        </w:r>
        <w:r w:rsidR="00ED2CB8">
          <w:instrText xml:space="preserve"> PAGE   \* MERGEFORMAT </w:instrText>
        </w:r>
        <w:r>
          <w:fldChar w:fldCharType="separate"/>
        </w:r>
        <w:r w:rsidR="0050289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2CB8" w:rsidRDefault="00ED2CB8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CB8" w:rsidRDefault="00101FC7" w:rsidP="00996A19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ED2CB8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D2CB8">
      <w:rPr>
        <w:rStyle w:val="af6"/>
        <w:noProof/>
      </w:rPr>
      <w:t>6</w:t>
    </w:r>
    <w:r>
      <w:rPr>
        <w:rStyle w:val="af6"/>
      </w:rPr>
      <w:fldChar w:fldCharType="end"/>
    </w:r>
  </w:p>
  <w:p w:rsidR="00ED2CB8" w:rsidRDefault="00ED2CB8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2CF" w:rsidRDefault="001412CF" w:rsidP="00AF3C47">
      <w:pPr>
        <w:spacing w:after="0" w:line="240" w:lineRule="auto"/>
      </w:pPr>
      <w:r>
        <w:separator/>
      </w:r>
    </w:p>
  </w:footnote>
  <w:footnote w:type="continuationSeparator" w:id="0">
    <w:p w:rsidR="001412CF" w:rsidRDefault="001412CF" w:rsidP="00AF3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29AF17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6"/>
    <w:multiLevelType w:val="singleLevel"/>
    <w:tmpl w:val="00000006"/>
    <w:name w:val="WW8Num8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2">
    <w:nsid w:val="00000008"/>
    <w:multiLevelType w:val="singleLevel"/>
    <w:tmpl w:val="00000008"/>
    <w:name w:val="WW8Num10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4">
    <w:nsid w:val="0000000D"/>
    <w:multiLevelType w:val="singleLevel"/>
    <w:tmpl w:val="0000000D"/>
    <w:name w:val="WW8Num21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5">
    <w:nsid w:val="0000000F"/>
    <w:multiLevelType w:val="singleLevel"/>
    <w:tmpl w:val="0000000F"/>
    <w:name w:val="WW8Num23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6">
    <w:nsid w:val="00000010"/>
    <w:multiLevelType w:val="singleLevel"/>
    <w:tmpl w:val="00000010"/>
    <w:name w:val="WW8Num24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7">
    <w:nsid w:val="00000015"/>
    <w:multiLevelType w:val="singleLevel"/>
    <w:tmpl w:val="00000015"/>
    <w:name w:val="WW8Num30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8">
    <w:nsid w:val="00000017"/>
    <w:multiLevelType w:val="singleLevel"/>
    <w:tmpl w:val="00000017"/>
    <w:name w:val="WW8Num33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9">
    <w:nsid w:val="00000018"/>
    <w:multiLevelType w:val="singleLevel"/>
    <w:tmpl w:val="00000018"/>
    <w:name w:val="WW8Num34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10">
    <w:nsid w:val="00000019"/>
    <w:multiLevelType w:val="singleLevel"/>
    <w:tmpl w:val="00000019"/>
    <w:name w:val="WW8Num36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11">
    <w:nsid w:val="0000001C"/>
    <w:multiLevelType w:val="singleLevel"/>
    <w:tmpl w:val="0000001C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12">
    <w:nsid w:val="0000001D"/>
    <w:multiLevelType w:val="singleLevel"/>
    <w:tmpl w:val="0000001D"/>
    <w:name w:val="WW8Num40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13">
    <w:nsid w:val="0000001E"/>
    <w:multiLevelType w:val="singleLevel"/>
    <w:tmpl w:val="0000001E"/>
    <w:name w:val="WW8Num41"/>
    <w:lvl w:ilvl="0">
      <w:start w:val="1"/>
      <w:numFmt w:val="bullet"/>
      <w:lvlText w:val=""/>
      <w:lvlJc w:val="left"/>
      <w:pPr>
        <w:tabs>
          <w:tab w:val="num" w:pos="1003"/>
        </w:tabs>
        <w:ind w:left="1003" w:hanging="360"/>
      </w:pPr>
      <w:rPr>
        <w:rFonts w:ascii="Symbol" w:hAnsi="Symbol" w:cs="Symbol"/>
      </w:rPr>
    </w:lvl>
  </w:abstractNum>
  <w:abstractNum w:abstractNumId="14">
    <w:nsid w:val="04E62E0C"/>
    <w:multiLevelType w:val="hybridMultilevel"/>
    <w:tmpl w:val="648A6BF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5F7089F"/>
    <w:multiLevelType w:val="hybridMultilevel"/>
    <w:tmpl w:val="E1843938"/>
    <w:lvl w:ilvl="0" w:tplc="4D68F7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A5373B2"/>
    <w:multiLevelType w:val="hybridMultilevel"/>
    <w:tmpl w:val="78F48F04"/>
    <w:lvl w:ilvl="0" w:tplc="A59CC4F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47E4F77"/>
    <w:multiLevelType w:val="hybridMultilevel"/>
    <w:tmpl w:val="9C12CCD4"/>
    <w:lvl w:ilvl="0" w:tplc="F620DA76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C17D69"/>
    <w:multiLevelType w:val="hybridMultilevel"/>
    <w:tmpl w:val="F422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0244C"/>
    <w:multiLevelType w:val="hybridMultilevel"/>
    <w:tmpl w:val="78F48F04"/>
    <w:lvl w:ilvl="0" w:tplc="A59CC4F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395698B"/>
    <w:multiLevelType w:val="hybridMultilevel"/>
    <w:tmpl w:val="CAE41A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AA67D32"/>
    <w:multiLevelType w:val="hybridMultilevel"/>
    <w:tmpl w:val="97B695C6"/>
    <w:lvl w:ilvl="0" w:tplc="ABEE6E3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20"/>
  </w:num>
  <w:num w:numId="21">
    <w:abstractNumId w:val="19"/>
  </w:num>
  <w:num w:numId="22">
    <w:abstractNumId w:val="14"/>
  </w:num>
  <w:num w:numId="23">
    <w:abstractNumId w:val="15"/>
  </w:num>
  <w:num w:numId="24">
    <w:abstractNumId w:val="21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20F83"/>
    <w:rsid w:val="00020F83"/>
    <w:rsid w:val="000E5A55"/>
    <w:rsid w:val="00101FC7"/>
    <w:rsid w:val="001412CF"/>
    <w:rsid w:val="002C0DA1"/>
    <w:rsid w:val="0039268B"/>
    <w:rsid w:val="00434CB6"/>
    <w:rsid w:val="004736F6"/>
    <w:rsid w:val="0050289F"/>
    <w:rsid w:val="00705839"/>
    <w:rsid w:val="00733F67"/>
    <w:rsid w:val="008B7F18"/>
    <w:rsid w:val="0090190C"/>
    <w:rsid w:val="00996A19"/>
    <w:rsid w:val="009F5D73"/>
    <w:rsid w:val="00A005DD"/>
    <w:rsid w:val="00A21513"/>
    <w:rsid w:val="00AF3C47"/>
    <w:rsid w:val="00CE1608"/>
    <w:rsid w:val="00D95191"/>
    <w:rsid w:val="00DB1567"/>
    <w:rsid w:val="00E447BA"/>
    <w:rsid w:val="00E46B3E"/>
    <w:rsid w:val="00ED2CB8"/>
    <w:rsid w:val="00FE2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C47"/>
  </w:style>
  <w:style w:type="paragraph" w:styleId="1">
    <w:name w:val="heading 1"/>
    <w:basedOn w:val="a"/>
    <w:link w:val="10"/>
    <w:qFormat/>
    <w:rsid w:val="00020F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020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020F8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020F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020F8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F8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20F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020F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020F83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020F8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020F8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21">
    <w:name w:val="Основной текст (2) + Малые прописные"/>
    <w:basedOn w:val="a0"/>
    <w:rsid w:val="00020F83"/>
    <w:rPr>
      <w:rFonts w:ascii="Arial" w:eastAsia="Arial" w:hAnsi="Arial" w:cs="Arial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Style17">
    <w:name w:val="Style17"/>
    <w:basedOn w:val="a"/>
    <w:rsid w:val="00020F83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20F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020F83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11">
    <w:name w:val="Нет списка1"/>
    <w:next w:val="a2"/>
    <w:semiHidden/>
    <w:unhideWhenUsed/>
    <w:rsid w:val="00020F83"/>
  </w:style>
  <w:style w:type="table" w:customStyle="1" w:styleId="12">
    <w:name w:val="Сетка таблицы1"/>
    <w:basedOn w:val="a1"/>
    <w:next w:val="a4"/>
    <w:rsid w:val="00020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rsid w:val="0002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qFormat/>
    <w:rsid w:val="00020F83"/>
    <w:rPr>
      <w:b/>
      <w:bCs/>
    </w:rPr>
  </w:style>
  <w:style w:type="character" w:styleId="a9">
    <w:name w:val="Emphasis"/>
    <w:qFormat/>
    <w:rsid w:val="00020F83"/>
    <w:rPr>
      <w:i/>
      <w:iCs/>
    </w:rPr>
  </w:style>
  <w:style w:type="character" w:styleId="aa">
    <w:name w:val="Hyperlink"/>
    <w:rsid w:val="00020F83"/>
    <w:rPr>
      <w:color w:val="0000FF"/>
      <w:u w:val="single"/>
    </w:rPr>
  </w:style>
  <w:style w:type="paragraph" w:customStyle="1" w:styleId="bkmisc">
    <w:name w:val="bk_misc"/>
    <w:basedOn w:val="a"/>
    <w:rsid w:val="0002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20F83"/>
  </w:style>
  <w:style w:type="paragraph" w:styleId="ab">
    <w:name w:val="footnote text"/>
    <w:basedOn w:val="a"/>
    <w:link w:val="ac"/>
    <w:semiHidden/>
    <w:rsid w:val="00020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020F83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semiHidden/>
    <w:rsid w:val="00020F83"/>
    <w:rPr>
      <w:vertAlign w:val="superscript"/>
    </w:rPr>
  </w:style>
  <w:style w:type="character" w:styleId="ae">
    <w:name w:val="FollowedHyperlink"/>
    <w:rsid w:val="00020F83"/>
    <w:rPr>
      <w:color w:val="800080"/>
      <w:u w:val="single"/>
    </w:rPr>
  </w:style>
  <w:style w:type="character" w:customStyle="1" w:styleId="Zag11">
    <w:name w:val="Zag_11"/>
    <w:rsid w:val="00020F83"/>
  </w:style>
  <w:style w:type="paragraph" w:customStyle="1" w:styleId="Zag3">
    <w:name w:val="Zag_3"/>
    <w:basedOn w:val="a"/>
    <w:rsid w:val="00020F83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2">
    <w:name w:val="Zag_2"/>
    <w:basedOn w:val="a"/>
    <w:rsid w:val="00020F83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styleId="22">
    <w:name w:val="Body Text Indent 2"/>
    <w:basedOn w:val="a"/>
    <w:link w:val="23"/>
    <w:rsid w:val="00020F8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020F83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Знак"/>
    <w:basedOn w:val="a"/>
    <w:rsid w:val="00020F8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0">
    <w:name w:val="Body Text Indent"/>
    <w:basedOn w:val="a"/>
    <w:link w:val="af1"/>
    <w:rsid w:val="00020F8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с отступом Знак"/>
    <w:basedOn w:val="a0"/>
    <w:link w:val="af0"/>
    <w:rsid w:val="00020F83"/>
    <w:rPr>
      <w:rFonts w:ascii="Times New Roman" w:eastAsia="Times New Roman" w:hAnsi="Times New Roman" w:cs="Times New Roman"/>
      <w:sz w:val="28"/>
      <w:szCs w:val="24"/>
    </w:rPr>
  </w:style>
  <w:style w:type="paragraph" w:styleId="31">
    <w:name w:val="Body Text Indent 3"/>
    <w:basedOn w:val="a"/>
    <w:link w:val="32"/>
    <w:rsid w:val="00020F83"/>
    <w:pPr>
      <w:spacing w:after="0" w:line="360" w:lineRule="auto"/>
      <w:ind w:left="709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020F83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Body Text"/>
    <w:basedOn w:val="a"/>
    <w:link w:val="af3"/>
    <w:rsid w:val="00020F83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af3">
    <w:name w:val="Основной текст Знак"/>
    <w:basedOn w:val="a0"/>
    <w:link w:val="af2"/>
    <w:rsid w:val="00020F83"/>
    <w:rPr>
      <w:rFonts w:ascii="Times New Roman" w:eastAsia="Times New Roman" w:hAnsi="Times New Roman" w:cs="Times New Roman"/>
      <w:b/>
      <w:bCs/>
    </w:rPr>
  </w:style>
  <w:style w:type="paragraph" w:styleId="af4">
    <w:name w:val="footer"/>
    <w:basedOn w:val="a"/>
    <w:link w:val="af5"/>
    <w:uiPriority w:val="99"/>
    <w:rsid w:val="00020F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20F83"/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page number"/>
    <w:basedOn w:val="a0"/>
    <w:rsid w:val="00020F83"/>
  </w:style>
  <w:style w:type="paragraph" w:customStyle="1" w:styleId="c15c0">
    <w:name w:val="c15 c0"/>
    <w:basedOn w:val="a"/>
    <w:rsid w:val="00020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header"/>
    <w:basedOn w:val="a"/>
    <w:link w:val="af8"/>
    <w:uiPriority w:val="99"/>
    <w:semiHidden/>
    <w:unhideWhenUsed/>
    <w:rsid w:val="00020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020F83"/>
  </w:style>
  <w:style w:type="numbering" w:customStyle="1" w:styleId="24">
    <w:name w:val="Нет списка2"/>
    <w:next w:val="a2"/>
    <w:uiPriority w:val="99"/>
    <w:semiHidden/>
    <w:unhideWhenUsed/>
    <w:rsid w:val="00020F83"/>
  </w:style>
  <w:style w:type="paragraph" w:customStyle="1" w:styleId="33">
    <w:name w:val="Стиль3"/>
    <w:basedOn w:val="a"/>
    <w:link w:val="34"/>
    <w:rsid w:val="00020F83"/>
    <w:pPr>
      <w:spacing w:after="0" w:line="240" w:lineRule="auto"/>
      <w:jc w:val="both"/>
    </w:pPr>
    <w:rPr>
      <w:rFonts w:ascii="Arial" w:eastAsia="Times New Roman" w:hAnsi="Arial" w:cs="Times New Roman"/>
      <w:bCs/>
      <w:iCs/>
      <w:sz w:val="20"/>
      <w:szCs w:val="20"/>
    </w:rPr>
  </w:style>
  <w:style w:type="character" w:customStyle="1" w:styleId="34">
    <w:name w:val="Стиль3 Знак"/>
    <w:basedOn w:val="a0"/>
    <w:link w:val="33"/>
    <w:rsid w:val="00020F83"/>
    <w:rPr>
      <w:rFonts w:ascii="Arial" w:eastAsia="Times New Roman" w:hAnsi="Arial" w:cs="Times New Roman"/>
      <w:bCs/>
      <w:iCs/>
      <w:sz w:val="20"/>
      <w:szCs w:val="20"/>
    </w:rPr>
  </w:style>
  <w:style w:type="numbering" w:customStyle="1" w:styleId="35">
    <w:name w:val="Нет списка3"/>
    <w:next w:val="a2"/>
    <w:uiPriority w:val="99"/>
    <w:semiHidden/>
    <w:unhideWhenUsed/>
    <w:rsid w:val="00E46B3E"/>
  </w:style>
  <w:style w:type="character" w:customStyle="1" w:styleId="a7">
    <w:name w:val="Обычный (веб) Знак"/>
    <w:basedOn w:val="a0"/>
    <w:link w:val="a6"/>
    <w:rsid w:val="00E46B3E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2C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2C0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1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11632</Words>
  <Characters>66308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Windows User</cp:lastModifiedBy>
  <cp:revision>11</cp:revision>
  <dcterms:created xsi:type="dcterms:W3CDTF">2007-01-01T02:26:00Z</dcterms:created>
  <dcterms:modified xsi:type="dcterms:W3CDTF">2020-09-14T15:28:00Z</dcterms:modified>
</cp:coreProperties>
</file>